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6D2A63" w14:textId="3BD9FDC9" w:rsidR="00F92A75" w:rsidRPr="00F92A75" w:rsidRDefault="00F92A75" w:rsidP="00F92A75">
      <w:pPr>
        <w:ind w:left="4536"/>
      </w:pPr>
      <w:bookmarkStart w:id="0" w:name="_GoBack"/>
      <w:bookmarkEnd w:id="0"/>
      <w:r w:rsidRPr="00F92A75">
        <w:t>Утверждено Приказом от 26.06.2024 г. № 27/л</w:t>
      </w:r>
    </w:p>
    <w:p w14:paraId="3BFFDCC0" w14:textId="24C76007" w:rsidR="00F92A75" w:rsidRPr="00F92A75" w:rsidRDefault="00F92A75" w:rsidP="00F92A75">
      <w:pPr>
        <w:ind w:left="4536"/>
      </w:pPr>
      <w:r w:rsidRPr="00F92A75">
        <w:t xml:space="preserve">Генеральный директор ООО «Глобал </w:t>
      </w:r>
      <w:proofErr w:type="gramStart"/>
      <w:r w:rsidRPr="00F92A75">
        <w:t xml:space="preserve">1»   </w:t>
      </w:r>
      <w:proofErr w:type="gramEnd"/>
      <w:r w:rsidRPr="00F92A75">
        <w:t xml:space="preserve">                   </w:t>
      </w:r>
      <w:r w:rsidRPr="00F92A75">
        <w:tab/>
      </w:r>
      <w:r w:rsidRPr="00F92A75">
        <w:tab/>
      </w:r>
      <w:r w:rsidRPr="00F92A75">
        <w:tab/>
      </w:r>
      <w:r w:rsidRPr="00F92A75">
        <w:tab/>
        <w:t>С.Н. Карцов</w:t>
      </w:r>
    </w:p>
    <w:p w14:paraId="61C481D9" w14:textId="77777777" w:rsidR="00F92A75" w:rsidRPr="00F92A75" w:rsidRDefault="00F92A75" w:rsidP="00F92A75">
      <w:pPr>
        <w:pStyle w:val="1"/>
        <w:spacing w:before="64"/>
        <w:ind w:right="534" w:firstLine="0"/>
        <w:jc w:val="center"/>
        <w:rPr>
          <w:sz w:val="22"/>
          <w:szCs w:val="22"/>
        </w:rPr>
      </w:pPr>
    </w:p>
    <w:p w14:paraId="4AB64257" w14:textId="77777777" w:rsidR="00F92A75" w:rsidRPr="00F92A75" w:rsidRDefault="00F92A75" w:rsidP="00F92A75">
      <w:pPr>
        <w:pStyle w:val="1"/>
        <w:spacing w:before="64"/>
        <w:ind w:right="534" w:firstLine="0"/>
        <w:jc w:val="center"/>
        <w:rPr>
          <w:sz w:val="22"/>
          <w:szCs w:val="22"/>
        </w:rPr>
      </w:pPr>
    </w:p>
    <w:p w14:paraId="4D1BDBA5" w14:textId="77777777" w:rsidR="00F92A75" w:rsidRPr="00F92A75" w:rsidRDefault="00F92A75" w:rsidP="00F92A75">
      <w:pPr>
        <w:pStyle w:val="1"/>
        <w:spacing w:before="64"/>
        <w:ind w:right="534" w:firstLine="0"/>
        <w:jc w:val="center"/>
        <w:rPr>
          <w:sz w:val="22"/>
          <w:szCs w:val="22"/>
        </w:rPr>
      </w:pPr>
      <w:r w:rsidRPr="00F92A75">
        <w:rPr>
          <w:sz w:val="22"/>
          <w:szCs w:val="22"/>
        </w:rPr>
        <w:t>ПОЛОЖЕНИЕ</w:t>
      </w:r>
    </w:p>
    <w:p w14:paraId="40C63331" w14:textId="77777777" w:rsidR="00F92A75" w:rsidRPr="00F92A75" w:rsidRDefault="00F92A75" w:rsidP="00F92A75">
      <w:pPr>
        <w:ind w:left="2374" w:right="2359" w:hanging="2"/>
        <w:jc w:val="center"/>
        <w:rPr>
          <w:b/>
        </w:rPr>
      </w:pPr>
      <w:r w:rsidRPr="00F92A75">
        <w:rPr>
          <w:b/>
        </w:rPr>
        <w:t>о пропускном и внутриобъектовом режимах</w:t>
      </w:r>
      <w:r w:rsidRPr="00F92A75">
        <w:rPr>
          <w:b/>
          <w:spacing w:val="1"/>
        </w:rPr>
        <w:t xml:space="preserve"> </w:t>
      </w:r>
      <w:r w:rsidRPr="00F92A75">
        <w:rPr>
          <w:b/>
        </w:rPr>
        <w:t>торгово-развлекательного</w:t>
      </w:r>
      <w:r w:rsidRPr="00F92A75">
        <w:rPr>
          <w:b/>
          <w:spacing w:val="-6"/>
        </w:rPr>
        <w:t xml:space="preserve"> комплекса </w:t>
      </w:r>
      <w:r w:rsidRPr="00F92A75">
        <w:rPr>
          <w:b/>
        </w:rPr>
        <w:t>«Ярославский ВЕРНИСАЖ»</w:t>
      </w:r>
    </w:p>
    <w:p w14:paraId="0EA6A802" w14:textId="77777777" w:rsidR="00F92A75" w:rsidRPr="00F92A75" w:rsidRDefault="00F92A75" w:rsidP="00F92A75">
      <w:pPr>
        <w:pStyle w:val="a0"/>
        <w:spacing w:before="1"/>
        <w:ind w:left="0" w:firstLine="0"/>
        <w:rPr>
          <w:b/>
          <w:sz w:val="22"/>
          <w:szCs w:val="22"/>
        </w:rPr>
      </w:pPr>
    </w:p>
    <w:p w14:paraId="2A8819F6" w14:textId="77777777" w:rsidR="00F92A75" w:rsidRPr="00F92A75" w:rsidRDefault="00F92A75" w:rsidP="00F92A75">
      <w:pPr>
        <w:pStyle w:val="a0"/>
        <w:ind w:right="102"/>
        <w:rPr>
          <w:sz w:val="22"/>
          <w:szCs w:val="22"/>
        </w:rPr>
      </w:pPr>
      <w:r w:rsidRPr="00F92A75">
        <w:rPr>
          <w:sz w:val="22"/>
          <w:szCs w:val="22"/>
        </w:rPr>
        <w:t>Настоящее</w:t>
      </w:r>
      <w:r w:rsidRPr="00F92A75">
        <w:rPr>
          <w:spacing w:val="1"/>
          <w:sz w:val="22"/>
          <w:szCs w:val="22"/>
        </w:rPr>
        <w:t xml:space="preserve"> </w:t>
      </w:r>
      <w:r w:rsidRPr="00F92A75">
        <w:rPr>
          <w:sz w:val="22"/>
          <w:szCs w:val="22"/>
        </w:rPr>
        <w:t>Положение</w:t>
      </w:r>
      <w:r w:rsidRPr="00F92A75">
        <w:rPr>
          <w:spacing w:val="1"/>
          <w:sz w:val="22"/>
          <w:szCs w:val="22"/>
        </w:rPr>
        <w:t xml:space="preserve"> </w:t>
      </w:r>
      <w:r w:rsidRPr="00F92A75">
        <w:rPr>
          <w:sz w:val="22"/>
          <w:szCs w:val="22"/>
        </w:rPr>
        <w:t>«О</w:t>
      </w:r>
      <w:r w:rsidRPr="00F92A75">
        <w:rPr>
          <w:spacing w:val="1"/>
          <w:sz w:val="22"/>
          <w:szCs w:val="22"/>
        </w:rPr>
        <w:t xml:space="preserve"> </w:t>
      </w:r>
      <w:r w:rsidRPr="00F92A75">
        <w:rPr>
          <w:sz w:val="22"/>
          <w:szCs w:val="22"/>
        </w:rPr>
        <w:t>пропускном</w:t>
      </w:r>
      <w:r w:rsidRPr="00F92A75">
        <w:rPr>
          <w:spacing w:val="1"/>
          <w:sz w:val="22"/>
          <w:szCs w:val="22"/>
        </w:rPr>
        <w:t xml:space="preserve"> </w:t>
      </w:r>
      <w:r w:rsidRPr="00F92A75">
        <w:rPr>
          <w:sz w:val="22"/>
          <w:szCs w:val="22"/>
        </w:rPr>
        <w:t>и</w:t>
      </w:r>
      <w:r w:rsidRPr="00F92A75">
        <w:rPr>
          <w:spacing w:val="1"/>
          <w:sz w:val="22"/>
          <w:szCs w:val="22"/>
        </w:rPr>
        <w:t xml:space="preserve"> </w:t>
      </w:r>
      <w:r w:rsidRPr="00F92A75">
        <w:rPr>
          <w:sz w:val="22"/>
          <w:szCs w:val="22"/>
        </w:rPr>
        <w:t>внутриобъектовом</w:t>
      </w:r>
      <w:r w:rsidRPr="00F92A75">
        <w:rPr>
          <w:spacing w:val="1"/>
          <w:sz w:val="22"/>
          <w:szCs w:val="22"/>
        </w:rPr>
        <w:t xml:space="preserve"> </w:t>
      </w:r>
      <w:r w:rsidRPr="00F92A75">
        <w:rPr>
          <w:sz w:val="22"/>
          <w:szCs w:val="22"/>
        </w:rPr>
        <w:t>режимах</w:t>
      </w:r>
      <w:r w:rsidRPr="00F92A75">
        <w:rPr>
          <w:spacing w:val="1"/>
          <w:sz w:val="22"/>
          <w:szCs w:val="22"/>
        </w:rPr>
        <w:t xml:space="preserve"> </w:t>
      </w:r>
      <w:r w:rsidRPr="00F92A75">
        <w:rPr>
          <w:sz w:val="22"/>
          <w:szCs w:val="22"/>
        </w:rPr>
        <w:t>торгово-развлекательного</w:t>
      </w:r>
      <w:r w:rsidRPr="00F92A75">
        <w:rPr>
          <w:spacing w:val="1"/>
          <w:sz w:val="22"/>
          <w:szCs w:val="22"/>
        </w:rPr>
        <w:t xml:space="preserve"> </w:t>
      </w:r>
      <w:r w:rsidRPr="00F92A75">
        <w:rPr>
          <w:sz w:val="22"/>
          <w:szCs w:val="22"/>
        </w:rPr>
        <w:t>комплекса</w:t>
      </w:r>
      <w:r w:rsidRPr="00F92A75">
        <w:rPr>
          <w:spacing w:val="1"/>
          <w:sz w:val="22"/>
          <w:szCs w:val="22"/>
        </w:rPr>
        <w:t xml:space="preserve"> </w:t>
      </w:r>
      <w:r w:rsidRPr="00F92A75">
        <w:rPr>
          <w:sz w:val="22"/>
          <w:szCs w:val="22"/>
        </w:rPr>
        <w:t>«Ярославский ВЕРНИСАЖ»</w:t>
      </w:r>
      <w:r w:rsidRPr="00F92A75">
        <w:rPr>
          <w:spacing w:val="1"/>
          <w:sz w:val="22"/>
          <w:szCs w:val="22"/>
        </w:rPr>
        <w:t xml:space="preserve"> </w:t>
      </w:r>
      <w:r w:rsidRPr="00F92A75">
        <w:rPr>
          <w:sz w:val="22"/>
          <w:szCs w:val="22"/>
        </w:rPr>
        <w:t>(далее</w:t>
      </w:r>
      <w:r w:rsidRPr="00F92A75">
        <w:rPr>
          <w:spacing w:val="1"/>
          <w:sz w:val="22"/>
          <w:szCs w:val="22"/>
        </w:rPr>
        <w:t xml:space="preserve"> </w:t>
      </w:r>
      <w:r w:rsidRPr="00F92A75">
        <w:rPr>
          <w:sz w:val="22"/>
          <w:szCs w:val="22"/>
        </w:rPr>
        <w:t>по</w:t>
      </w:r>
      <w:r w:rsidRPr="00F92A75">
        <w:rPr>
          <w:spacing w:val="1"/>
          <w:sz w:val="22"/>
          <w:szCs w:val="22"/>
        </w:rPr>
        <w:t xml:space="preserve"> </w:t>
      </w:r>
      <w:r w:rsidRPr="00F92A75">
        <w:rPr>
          <w:sz w:val="22"/>
          <w:szCs w:val="22"/>
        </w:rPr>
        <w:t>тексту</w:t>
      </w:r>
      <w:r w:rsidRPr="00F92A75">
        <w:rPr>
          <w:spacing w:val="1"/>
          <w:sz w:val="22"/>
          <w:szCs w:val="22"/>
        </w:rPr>
        <w:t xml:space="preserve"> </w:t>
      </w:r>
      <w:r w:rsidRPr="00F92A75">
        <w:rPr>
          <w:sz w:val="22"/>
          <w:szCs w:val="22"/>
        </w:rPr>
        <w:t>–</w:t>
      </w:r>
      <w:r w:rsidRPr="00F92A75">
        <w:rPr>
          <w:spacing w:val="1"/>
          <w:sz w:val="22"/>
          <w:szCs w:val="22"/>
        </w:rPr>
        <w:t xml:space="preserve"> </w:t>
      </w:r>
      <w:r w:rsidRPr="00F92A75">
        <w:rPr>
          <w:sz w:val="22"/>
          <w:szCs w:val="22"/>
        </w:rPr>
        <w:t>«Положение»)</w:t>
      </w:r>
      <w:r w:rsidRPr="00F92A75">
        <w:rPr>
          <w:spacing w:val="1"/>
          <w:sz w:val="22"/>
          <w:szCs w:val="22"/>
        </w:rPr>
        <w:t xml:space="preserve"> </w:t>
      </w:r>
      <w:r w:rsidRPr="00F92A75">
        <w:rPr>
          <w:sz w:val="22"/>
          <w:szCs w:val="22"/>
        </w:rPr>
        <w:t>является</w:t>
      </w:r>
      <w:r w:rsidRPr="00F92A75">
        <w:rPr>
          <w:spacing w:val="-57"/>
          <w:sz w:val="22"/>
          <w:szCs w:val="22"/>
        </w:rPr>
        <w:t xml:space="preserve">  </w:t>
      </w:r>
      <w:r w:rsidRPr="00F92A75">
        <w:rPr>
          <w:sz w:val="22"/>
          <w:szCs w:val="22"/>
        </w:rPr>
        <w:t>локальным нормативным актом ООО «Глобал 1» (далее по тексту – «Общество»),</w:t>
      </w:r>
      <w:r w:rsidRPr="00F92A75">
        <w:rPr>
          <w:spacing w:val="1"/>
          <w:sz w:val="22"/>
          <w:szCs w:val="22"/>
        </w:rPr>
        <w:t xml:space="preserve"> </w:t>
      </w:r>
      <w:r w:rsidRPr="00F92A75">
        <w:rPr>
          <w:sz w:val="22"/>
          <w:szCs w:val="22"/>
        </w:rPr>
        <w:t>разработано в целях обеспечения антитеррористической защищенности объекта, безопасности</w:t>
      </w:r>
      <w:r w:rsidRPr="00F92A75">
        <w:rPr>
          <w:spacing w:val="1"/>
          <w:sz w:val="22"/>
          <w:szCs w:val="22"/>
        </w:rPr>
        <w:t xml:space="preserve"> </w:t>
      </w:r>
      <w:r w:rsidRPr="00F92A75">
        <w:rPr>
          <w:sz w:val="22"/>
          <w:szCs w:val="22"/>
        </w:rPr>
        <w:t>лиц,</w:t>
      </w:r>
      <w:r w:rsidRPr="00F92A75">
        <w:rPr>
          <w:spacing w:val="-4"/>
          <w:sz w:val="22"/>
          <w:szCs w:val="22"/>
        </w:rPr>
        <w:t xml:space="preserve"> </w:t>
      </w:r>
      <w:r w:rsidRPr="00F92A75">
        <w:rPr>
          <w:sz w:val="22"/>
          <w:szCs w:val="22"/>
        </w:rPr>
        <w:t>находящихся на</w:t>
      </w:r>
      <w:r w:rsidRPr="00F92A75">
        <w:rPr>
          <w:spacing w:val="-1"/>
          <w:sz w:val="22"/>
          <w:szCs w:val="22"/>
        </w:rPr>
        <w:t xml:space="preserve"> </w:t>
      </w:r>
      <w:r w:rsidRPr="00F92A75">
        <w:rPr>
          <w:sz w:val="22"/>
          <w:szCs w:val="22"/>
        </w:rPr>
        <w:t>территории</w:t>
      </w:r>
      <w:r w:rsidRPr="00F92A75">
        <w:rPr>
          <w:spacing w:val="-1"/>
          <w:sz w:val="22"/>
          <w:szCs w:val="22"/>
        </w:rPr>
        <w:t xml:space="preserve"> </w:t>
      </w:r>
      <w:r w:rsidRPr="00F92A75">
        <w:rPr>
          <w:sz w:val="22"/>
          <w:szCs w:val="22"/>
        </w:rPr>
        <w:t>торгово-развлекательного комплекса «Ярославский ВЕРНИСАЖ».</w:t>
      </w:r>
    </w:p>
    <w:p w14:paraId="4258C5EA" w14:textId="77777777" w:rsidR="00F92A75" w:rsidRPr="00F92A75" w:rsidRDefault="00F92A75" w:rsidP="00F92A75">
      <w:pPr>
        <w:pStyle w:val="a0"/>
        <w:ind w:left="0" w:firstLine="0"/>
        <w:rPr>
          <w:sz w:val="22"/>
          <w:szCs w:val="22"/>
        </w:rPr>
      </w:pPr>
    </w:p>
    <w:p w14:paraId="62AD69CA" w14:textId="77777777" w:rsidR="00F92A75" w:rsidRPr="00F92A75" w:rsidRDefault="00F92A75" w:rsidP="00F92A75">
      <w:pPr>
        <w:pStyle w:val="1"/>
        <w:numPr>
          <w:ilvl w:val="0"/>
          <w:numId w:val="25"/>
        </w:numPr>
        <w:tabs>
          <w:tab w:val="left" w:pos="3734"/>
        </w:tabs>
        <w:ind w:hanging="241"/>
        <w:jc w:val="both"/>
        <w:rPr>
          <w:sz w:val="22"/>
          <w:szCs w:val="22"/>
        </w:rPr>
      </w:pPr>
      <w:r w:rsidRPr="00F92A75">
        <w:rPr>
          <w:sz w:val="22"/>
          <w:szCs w:val="22"/>
        </w:rPr>
        <w:t>ТЕРМИНЫ</w:t>
      </w:r>
      <w:r w:rsidRPr="00F92A75">
        <w:rPr>
          <w:spacing w:val="-3"/>
          <w:sz w:val="22"/>
          <w:szCs w:val="22"/>
        </w:rPr>
        <w:t xml:space="preserve"> </w:t>
      </w:r>
      <w:r w:rsidRPr="00F92A75">
        <w:rPr>
          <w:sz w:val="22"/>
          <w:szCs w:val="22"/>
        </w:rPr>
        <w:t>И</w:t>
      </w:r>
      <w:r w:rsidRPr="00F92A75">
        <w:rPr>
          <w:spacing w:val="-2"/>
          <w:sz w:val="22"/>
          <w:szCs w:val="22"/>
        </w:rPr>
        <w:t xml:space="preserve"> </w:t>
      </w:r>
      <w:r w:rsidRPr="00F92A75">
        <w:rPr>
          <w:sz w:val="22"/>
          <w:szCs w:val="22"/>
        </w:rPr>
        <w:t>ОПРЕДЕЛЕНИЯ</w:t>
      </w:r>
    </w:p>
    <w:p w14:paraId="31C044AC" w14:textId="77777777" w:rsidR="00F92A75" w:rsidRPr="00F92A75" w:rsidRDefault="00F92A75" w:rsidP="00F92A75">
      <w:pPr>
        <w:pStyle w:val="a5"/>
        <w:numPr>
          <w:ilvl w:val="1"/>
          <w:numId w:val="24"/>
        </w:numPr>
        <w:tabs>
          <w:tab w:val="left" w:pos="1134"/>
          <w:tab w:val="left" w:pos="5528"/>
          <w:tab w:val="left" w:pos="6953"/>
          <w:tab w:val="left" w:pos="9401"/>
        </w:tabs>
        <w:ind w:right="104" w:firstLine="566"/>
      </w:pPr>
      <w:r w:rsidRPr="00F92A75">
        <w:rPr>
          <w:b/>
        </w:rPr>
        <w:t xml:space="preserve">Торгово-развлекательный комплекс «Ярославский ВЕРНИСАЖ» </w:t>
      </w:r>
      <w:r w:rsidRPr="00F92A75">
        <w:rPr>
          <w:spacing w:val="-1"/>
        </w:rPr>
        <w:t xml:space="preserve">(далее </w:t>
      </w:r>
      <w:r w:rsidRPr="00F92A75">
        <w:rPr>
          <w:spacing w:val="-57"/>
        </w:rPr>
        <w:t xml:space="preserve">    </w:t>
      </w:r>
      <w:r w:rsidRPr="00F92A75">
        <w:t>по</w:t>
      </w:r>
      <w:r w:rsidRPr="00F92A75">
        <w:rPr>
          <w:spacing w:val="-2"/>
        </w:rPr>
        <w:t xml:space="preserve"> </w:t>
      </w:r>
      <w:r w:rsidRPr="00F92A75">
        <w:t>тексту</w:t>
      </w:r>
      <w:r w:rsidRPr="00F92A75">
        <w:rPr>
          <w:spacing w:val="-1"/>
        </w:rPr>
        <w:t xml:space="preserve"> </w:t>
      </w:r>
      <w:r w:rsidRPr="00F92A75">
        <w:t>–</w:t>
      </w:r>
      <w:r w:rsidRPr="00F92A75">
        <w:rPr>
          <w:spacing w:val="-2"/>
        </w:rPr>
        <w:t xml:space="preserve"> </w:t>
      </w:r>
      <w:r w:rsidRPr="00F92A75">
        <w:t>«Объект», «ТРК»),</w:t>
      </w:r>
      <w:r w:rsidRPr="00F92A75">
        <w:rPr>
          <w:spacing w:val="-4"/>
        </w:rPr>
        <w:t xml:space="preserve"> </w:t>
      </w:r>
      <w:r w:rsidRPr="00F92A75">
        <w:t>расположенный</w:t>
      </w:r>
      <w:r w:rsidRPr="00F92A75">
        <w:rPr>
          <w:spacing w:val="-2"/>
        </w:rPr>
        <w:t xml:space="preserve"> </w:t>
      </w:r>
      <w:r w:rsidRPr="00F92A75">
        <w:t>в</w:t>
      </w:r>
      <w:r w:rsidRPr="00F92A75">
        <w:rPr>
          <w:spacing w:val="-2"/>
        </w:rPr>
        <w:t xml:space="preserve"> </w:t>
      </w:r>
      <w:r w:rsidRPr="00F92A75">
        <w:t>здании</w:t>
      </w:r>
      <w:r w:rsidRPr="00F92A75">
        <w:rPr>
          <w:spacing w:val="-2"/>
        </w:rPr>
        <w:t xml:space="preserve"> </w:t>
      </w:r>
      <w:r w:rsidRPr="00F92A75">
        <w:t>по</w:t>
      </w:r>
      <w:r w:rsidRPr="00F92A75">
        <w:rPr>
          <w:spacing w:val="-1"/>
        </w:rPr>
        <w:t xml:space="preserve"> </w:t>
      </w:r>
      <w:r w:rsidRPr="00F92A75">
        <w:t>адресу:</w:t>
      </w:r>
      <w:r w:rsidRPr="00F92A75">
        <w:rPr>
          <w:spacing w:val="-2"/>
        </w:rPr>
        <w:t xml:space="preserve"> </w:t>
      </w:r>
      <w:r w:rsidRPr="00F92A75">
        <w:t>150521, Ярославская область, Ярославский р-</w:t>
      </w:r>
      <w:proofErr w:type="gramStart"/>
      <w:r w:rsidRPr="00F92A75">
        <w:t>н,  пос.</w:t>
      </w:r>
      <w:proofErr w:type="gramEnd"/>
      <w:r w:rsidRPr="00F92A75">
        <w:t xml:space="preserve"> Нагорный, ул. Дорожная, д.6а.</w:t>
      </w:r>
    </w:p>
    <w:p w14:paraId="38174F9B" w14:textId="77777777" w:rsidR="00F92A75" w:rsidRPr="00F92A75" w:rsidRDefault="00F92A75" w:rsidP="00F92A75">
      <w:pPr>
        <w:pStyle w:val="a5"/>
        <w:numPr>
          <w:ilvl w:val="1"/>
          <w:numId w:val="24"/>
        </w:numPr>
        <w:tabs>
          <w:tab w:val="left" w:pos="1134"/>
          <w:tab w:val="left" w:pos="5528"/>
          <w:tab w:val="left" w:pos="6953"/>
          <w:tab w:val="left" w:pos="9401"/>
        </w:tabs>
        <w:ind w:right="104" w:firstLine="566"/>
        <w:rPr>
          <w:bCs/>
        </w:rPr>
      </w:pPr>
      <w:r w:rsidRPr="00F92A75">
        <w:rPr>
          <w:b/>
        </w:rPr>
        <w:t xml:space="preserve">Арендодатель, </w:t>
      </w:r>
      <w:proofErr w:type="gramStart"/>
      <w:r w:rsidRPr="00F92A75">
        <w:rPr>
          <w:b/>
        </w:rPr>
        <w:t>Общество  –</w:t>
      </w:r>
      <w:proofErr w:type="gramEnd"/>
      <w:r w:rsidRPr="00F92A75">
        <w:rPr>
          <w:b/>
        </w:rPr>
        <w:t xml:space="preserve"> </w:t>
      </w:r>
      <w:r w:rsidRPr="00F92A75">
        <w:rPr>
          <w:bCs/>
        </w:rPr>
        <w:t xml:space="preserve">Общество с ограниченной ответственностью «Глобал 1», ИНН 7710557102, юридический адрес 127287, г. Москва, </w:t>
      </w:r>
      <w:proofErr w:type="spellStart"/>
      <w:r w:rsidRPr="00F92A75">
        <w:rPr>
          <w:bCs/>
        </w:rPr>
        <w:t>вн</w:t>
      </w:r>
      <w:proofErr w:type="spellEnd"/>
      <w:r w:rsidRPr="00F92A75">
        <w:rPr>
          <w:bCs/>
        </w:rPr>
        <w:t>. тер. г. муниципальный округ Савеловский, ул. 2-ая Хуторская, дом. 38А, стр. 8</w:t>
      </w:r>
    </w:p>
    <w:p w14:paraId="7155ADF8" w14:textId="77777777" w:rsidR="00F92A75" w:rsidRPr="00F92A75" w:rsidRDefault="00F92A75" w:rsidP="00F92A75">
      <w:pPr>
        <w:pStyle w:val="a5"/>
        <w:numPr>
          <w:ilvl w:val="1"/>
          <w:numId w:val="24"/>
        </w:numPr>
        <w:tabs>
          <w:tab w:val="left" w:pos="1134"/>
          <w:tab w:val="left" w:pos="3657"/>
          <w:tab w:val="left" w:pos="4982"/>
          <w:tab w:val="left" w:pos="5711"/>
          <w:tab w:val="left" w:pos="6647"/>
          <w:tab w:val="left" w:pos="8222"/>
        </w:tabs>
        <w:spacing w:before="39" w:line="276" w:lineRule="auto"/>
        <w:ind w:right="103" w:firstLine="623"/>
      </w:pPr>
      <w:r w:rsidRPr="00F92A75">
        <w:rPr>
          <w:b/>
        </w:rPr>
        <w:t xml:space="preserve">Пропускной режим </w:t>
      </w:r>
      <w:r w:rsidRPr="00F92A75">
        <w:t>– это комплекс организационных</w:t>
      </w:r>
      <w:r w:rsidRPr="00F92A75">
        <w:rPr>
          <w:spacing w:val="-57"/>
        </w:rPr>
        <w:t xml:space="preserve"> </w:t>
      </w:r>
      <w:r w:rsidRPr="00F92A75">
        <w:t>и</w:t>
      </w:r>
      <w:r w:rsidRPr="00F92A75">
        <w:rPr>
          <w:spacing w:val="-1"/>
        </w:rPr>
        <w:t xml:space="preserve"> </w:t>
      </w:r>
      <w:r w:rsidRPr="00F92A75">
        <w:t>технических мероприятий,</w:t>
      </w:r>
      <w:r w:rsidRPr="00F92A75">
        <w:rPr>
          <w:spacing w:val="-1"/>
        </w:rPr>
        <w:t xml:space="preserve"> </w:t>
      </w:r>
      <w:r w:rsidRPr="00F92A75">
        <w:t>исключающих возможность:</w:t>
      </w:r>
    </w:p>
    <w:p w14:paraId="7EFFF9ED" w14:textId="77777777" w:rsidR="00F92A75" w:rsidRPr="00F92A75" w:rsidRDefault="00F92A75" w:rsidP="00F92A75">
      <w:pPr>
        <w:pStyle w:val="a0"/>
        <w:spacing w:line="273" w:lineRule="exact"/>
        <w:ind w:left="685" w:firstLine="0"/>
        <w:rPr>
          <w:sz w:val="22"/>
          <w:szCs w:val="22"/>
        </w:rPr>
      </w:pPr>
      <w:r w:rsidRPr="00F92A75">
        <w:rPr>
          <w:sz w:val="22"/>
          <w:szCs w:val="22"/>
        </w:rPr>
        <w:t>бесконтрольного</w:t>
      </w:r>
      <w:r w:rsidRPr="00F92A75">
        <w:rPr>
          <w:spacing w:val="-3"/>
          <w:sz w:val="22"/>
          <w:szCs w:val="22"/>
        </w:rPr>
        <w:t xml:space="preserve"> </w:t>
      </w:r>
      <w:r w:rsidRPr="00F92A75">
        <w:rPr>
          <w:sz w:val="22"/>
          <w:szCs w:val="22"/>
        </w:rPr>
        <w:t>входа</w:t>
      </w:r>
      <w:r w:rsidRPr="00F92A75">
        <w:rPr>
          <w:spacing w:val="-6"/>
          <w:sz w:val="22"/>
          <w:szCs w:val="22"/>
        </w:rPr>
        <w:t xml:space="preserve"> </w:t>
      </w:r>
      <w:r w:rsidRPr="00F92A75">
        <w:rPr>
          <w:sz w:val="22"/>
          <w:szCs w:val="22"/>
        </w:rPr>
        <w:t>(выхода)</w:t>
      </w:r>
      <w:r w:rsidRPr="00F92A75">
        <w:rPr>
          <w:spacing w:val="-2"/>
          <w:sz w:val="22"/>
          <w:szCs w:val="22"/>
        </w:rPr>
        <w:t xml:space="preserve"> </w:t>
      </w:r>
      <w:r w:rsidRPr="00F92A75">
        <w:rPr>
          <w:sz w:val="22"/>
          <w:szCs w:val="22"/>
        </w:rPr>
        <w:t>лиц;</w:t>
      </w:r>
    </w:p>
    <w:p w14:paraId="3D23FC99" w14:textId="77777777" w:rsidR="00F92A75" w:rsidRPr="00F92A75" w:rsidRDefault="00F92A75" w:rsidP="00F92A75">
      <w:pPr>
        <w:pStyle w:val="a0"/>
        <w:spacing w:before="38"/>
        <w:ind w:left="685" w:firstLine="0"/>
        <w:rPr>
          <w:sz w:val="22"/>
          <w:szCs w:val="22"/>
        </w:rPr>
      </w:pPr>
      <w:r w:rsidRPr="00F92A75">
        <w:rPr>
          <w:sz w:val="22"/>
          <w:szCs w:val="22"/>
        </w:rPr>
        <w:t>бесконтрольного</w:t>
      </w:r>
      <w:r w:rsidRPr="00F92A75">
        <w:rPr>
          <w:spacing w:val="-3"/>
          <w:sz w:val="22"/>
          <w:szCs w:val="22"/>
        </w:rPr>
        <w:t xml:space="preserve"> </w:t>
      </w:r>
      <w:r w:rsidRPr="00F92A75">
        <w:rPr>
          <w:sz w:val="22"/>
          <w:szCs w:val="22"/>
        </w:rPr>
        <w:t>въезда</w:t>
      </w:r>
      <w:r w:rsidRPr="00F92A75">
        <w:rPr>
          <w:spacing w:val="-3"/>
          <w:sz w:val="22"/>
          <w:szCs w:val="22"/>
        </w:rPr>
        <w:t xml:space="preserve"> </w:t>
      </w:r>
      <w:r w:rsidRPr="00F92A75">
        <w:rPr>
          <w:sz w:val="22"/>
          <w:szCs w:val="22"/>
        </w:rPr>
        <w:t>(выезда)</w:t>
      </w:r>
      <w:r w:rsidRPr="00F92A75">
        <w:rPr>
          <w:spacing w:val="-3"/>
          <w:sz w:val="22"/>
          <w:szCs w:val="22"/>
        </w:rPr>
        <w:t xml:space="preserve"> </w:t>
      </w:r>
      <w:r w:rsidRPr="00F92A75">
        <w:rPr>
          <w:sz w:val="22"/>
          <w:szCs w:val="22"/>
        </w:rPr>
        <w:t>транспортных</w:t>
      </w:r>
      <w:r w:rsidRPr="00F92A75">
        <w:rPr>
          <w:spacing w:val="-3"/>
          <w:sz w:val="22"/>
          <w:szCs w:val="22"/>
        </w:rPr>
        <w:t xml:space="preserve"> </w:t>
      </w:r>
      <w:r w:rsidRPr="00F92A75">
        <w:rPr>
          <w:sz w:val="22"/>
          <w:szCs w:val="22"/>
        </w:rPr>
        <w:t>средств;</w:t>
      </w:r>
    </w:p>
    <w:p w14:paraId="289E4B08" w14:textId="77777777" w:rsidR="00F92A75" w:rsidRPr="00F92A75" w:rsidRDefault="00F92A75" w:rsidP="00F92A75">
      <w:pPr>
        <w:pStyle w:val="a0"/>
        <w:spacing w:before="38"/>
        <w:ind w:left="685" w:firstLine="0"/>
        <w:rPr>
          <w:sz w:val="22"/>
          <w:szCs w:val="22"/>
        </w:rPr>
      </w:pPr>
      <w:r w:rsidRPr="00F92A75">
        <w:rPr>
          <w:sz w:val="22"/>
          <w:szCs w:val="22"/>
        </w:rPr>
        <w:t>бесконтрольного</w:t>
      </w:r>
      <w:r w:rsidRPr="00F92A75">
        <w:rPr>
          <w:spacing w:val="-3"/>
          <w:sz w:val="22"/>
          <w:szCs w:val="22"/>
        </w:rPr>
        <w:t xml:space="preserve"> </w:t>
      </w:r>
      <w:r w:rsidRPr="00F92A75">
        <w:rPr>
          <w:sz w:val="22"/>
          <w:szCs w:val="22"/>
        </w:rPr>
        <w:t>вноса</w:t>
      </w:r>
      <w:r w:rsidRPr="00F92A75">
        <w:rPr>
          <w:spacing w:val="-4"/>
          <w:sz w:val="22"/>
          <w:szCs w:val="22"/>
        </w:rPr>
        <w:t xml:space="preserve"> </w:t>
      </w:r>
      <w:r w:rsidRPr="00F92A75">
        <w:rPr>
          <w:sz w:val="22"/>
          <w:szCs w:val="22"/>
        </w:rPr>
        <w:t>(выноса),</w:t>
      </w:r>
      <w:r w:rsidRPr="00F92A75">
        <w:rPr>
          <w:spacing w:val="-3"/>
          <w:sz w:val="22"/>
          <w:szCs w:val="22"/>
        </w:rPr>
        <w:t xml:space="preserve"> </w:t>
      </w:r>
      <w:r w:rsidRPr="00F92A75">
        <w:rPr>
          <w:sz w:val="22"/>
          <w:szCs w:val="22"/>
        </w:rPr>
        <w:t>ввоза</w:t>
      </w:r>
      <w:r w:rsidRPr="00F92A75">
        <w:rPr>
          <w:spacing w:val="-4"/>
          <w:sz w:val="22"/>
          <w:szCs w:val="22"/>
        </w:rPr>
        <w:t xml:space="preserve"> </w:t>
      </w:r>
      <w:r w:rsidRPr="00F92A75">
        <w:rPr>
          <w:sz w:val="22"/>
          <w:szCs w:val="22"/>
        </w:rPr>
        <w:t>(вывоза)</w:t>
      </w:r>
      <w:r w:rsidRPr="00F92A75">
        <w:rPr>
          <w:spacing w:val="-4"/>
          <w:sz w:val="22"/>
          <w:szCs w:val="22"/>
        </w:rPr>
        <w:t xml:space="preserve"> </w:t>
      </w:r>
      <w:r w:rsidRPr="00F92A75">
        <w:rPr>
          <w:sz w:val="22"/>
          <w:szCs w:val="22"/>
        </w:rPr>
        <w:t>имущества</w:t>
      </w:r>
      <w:r w:rsidRPr="00F92A75">
        <w:rPr>
          <w:spacing w:val="-2"/>
          <w:sz w:val="22"/>
          <w:szCs w:val="22"/>
        </w:rPr>
        <w:t xml:space="preserve"> </w:t>
      </w:r>
      <w:r w:rsidRPr="00F92A75">
        <w:rPr>
          <w:sz w:val="22"/>
          <w:szCs w:val="22"/>
        </w:rPr>
        <w:t>с</w:t>
      </w:r>
      <w:r w:rsidRPr="00F92A75">
        <w:rPr>
          <w:spacing w:val="-5"/>
          <w:sz w:val="22"/>
          <w:szCs w:val="22"/>
        </w:rPr>
        <w:t xml:space="preserve"> </w:t>
      </w:r>
      <w:r w:rsidRPr="00F92A75">
        <w:rPr>
          <w:sz w:val="22"/>
          <w:szCs w:val="22"/>
        </w:rPr>
        <w:t>Объекта.</w:t>
      </w:r>
    </w:p>
    <w:p w14:paraId="5BB13664" w14:textId="77777777" w:rsidR="00F92A75" w:rsidRPr="00F92A75" w:rsidRDefault="00F92A75" w:rsidP="00F92A75">
      <w:pPr>
        <w:pStyle w:val="a5"/>
        <w:numPr>
          <w:ilvl w:val="1"/>
          <w:numId w:val="24"/>
        </w:numPr>
        <w:tabs>
          <w:tab w:val="left" w:pos="1108"/>
        </w:tabs>
        <w:ind w:right="100" w:firstLine="566"/>
      </w:pPr>
      <w:r w:rsidRPr="00F92A75">
        <w:rPr>
          <w:b/>
        </w:rPr>
        <w:t xml:space="preserve">Внутриобъектовый режим </w:t>
      </w:r>
      <w:r w:rsidRPr="00F92A75">
        <w:t>– комплекс мероприятий и правил, выполняемых лицами,</w:t>
      </w:r>
      <w:r w:rsidRPr="00F92A75">
        <w:rPr>
          <w:spacing w:val="-57"/>
        </w:rPr>
        <w:t xml:space="preserve"> </w:t>
      </w:r>
      <w:r w:rsidRPr="00F92A75">
        <w:t>находящимися</w:t>
      </w:r>
      <w:r w:rsidRPr="00F92A75">
        <w:rPr>
          <w:spacing w:val="1"/>
        </w:rPr>
        <w:t xml:space="preserve"> </w:t>
      </w:r>
      <w:r w:rsidRPr="00F92A75">
        <w:t>на территории</w:t>
      </w:r>
      <w:r w:rsidRPr="00F92A75">
        <w:rPr>
          <w:spacing w:val="1"/>
        </w:rPr>
        <w:t xml:space="preserve"> </w:t>
      </w:r>
      <w:r w:rsidRPr="00F92A75">
        <w:t>Объекта,</w:t>
      </w:r>
      <w:r w:rsidRPr="00F92A75">
        <w:rPr>
          <w:spacing w:val="1"/>
        </w:rPr>
        <w:t xml:space="preserve"> </w:t>
      </w:r>
      <w:r w:rsidRPr="00F92A75">
        <w:t>в</w:t>
      </w:r>
      <w:r w:rsidRPr="00F92A75">
        <w:rPr>
          <w:spacing w:val="1"/>
        </w:rPr>
        <w:t xml:space="preserve"> </w:t>
      </w:r>
      <w:r w:rsidRPr="00F92A75">
        <w:t>соответствии</w:t>
      </w:r>
      <w:r w:rsidRPr="00F92A75">
        <w:rPr>
          <w:spacing w:val="1"/>
        </w:rPr>
        <w:t xml:space="preserve"> </w:t>
      </w:r>
      <w:r w:rsidRPr="00F92A75">
        <w:t>с правилами</w:t>
      </w:r>
      <w:r w:rsidRPr="00F92A75">
        <w:rPr>
          <w:spacing w:val="1"/>
        </w:rPr>
        <w:t xml:space="preserve"> </w:t>
      </w:r>
      <w:r w:rsidRPr="00F92A75">
        <w:t>внутреннего</w:t>
      </w:r>
      <w:r w:rsidRPr="00F92A75">
        <w:rPr>
          <w:spacing w:val="1"/>
        </w:rPr>
        <w:t xml:space="preserve"> </w:t>
      </w:r>
      <w:r w:rsidRPr="00F92A75">
        <w:t>трудового</w:t>
      </w:r>
      <w:r w:rsidRPr="00F92A75">
        <w:rPr>
          <w:spacing w:val="1"/>
        </w:rPr>
        <w:t xml:space="preserve"> </w:t>
      </w:r>
      <w:r w:rsidRPr="00F92A75">
        <w:t>распорядка,</w:t>
      </w:r>
      <w:r w:rsidRPr="00F92A75">
        <w:rPr>
          <w:spacing w:val="1"/>
        </w:rPr>
        <w:t xml:space="preserve"> </w:t>
      </w:r>
      <w:r w:rsidRPr="00F92A75">
        <w:t>требованиями</w:t>
      </w:r>
      <w:r w:rsidRPr="00F92A75">
        <w:rPr>
          <w:spacing w:val="1"/>
        </w:rPr>
        <w:t xml:space="preserve"> </w:t>
      </w:r>
      <w:r w:rsidRPr="00F92A75">
        <w:t>пожарной</w:t>
      </w:r>
      <w:r w:rsidRPr="00F92A75">
        <w:rPr>
          <w:spacing w:val="1"/>
        </w:rPr>
        <w:t xml:space="preserve"> </w:t>
      </w:r>
      <w:r w:rsidRPr="00F92A75">
        <w:t>безопасности,</w:t>
      </w:r>
      <w:r w:rsidRPr="00F92A75">
        <w:rPr>
          <w:spacing w:val="1"/>
        </w:rPr>
        <w:t xml:space="preserve"> </w:t>
      </w:r>
      <w:r w:rsidRPr="00F92A75">
        <w:t>требованиями</w:t>
      </w:r>
      <w:r w:rsidRPr="00F92A75">
        <w:rPr>
          <w:spacing w:val="1"/>
        </w:rPr>
        <w:t xml:space="preserve"> </w:t>
      </w:r>
      <w:r w:rsidRPr="00F92A75">
        <w:t>к</w:t>
      </w:r>
      <w:r w:rsidRPr="00F92A75">
        <w:rPr>
          <w:spacing w:val="-57"/>
        </w:rPr>
        <w:t xml:space="preserve"> </w:t>
      </w:r>
      <w:r w:rsidRPr="00F92A75">
        <w:t>антитеррористической</w:t>
      </w:r>
      <w:r w:rsidRPr="00F92A75">
        <w:rPr>
          <w:spacing w:val="1"/>
        </w:rPr>
        <w:t xml:space="preserve"> </w:t>
      </w:r>
      <w:r w:rsidRPr="00F92A75">
        <w:t>защищенности</w:t>
      </w:r>
      <w:r w:rsidRPr="00F92A75">
        <w:rPr>
          <w:spacing w:val="1"/>
        </w:rPr>
        <w:t xml:space="preserve"> </w:t>
      </w:r>
      <w:r w:rsidRPr="00F92A75">
        <w:t>объекта</w:t>
      </w:r>
      <w:r w:rsidRPr="00F92A75">
        <w:rPr>
          <w:spacing w:val="1"/>
        </w:rPr>
        <w:t xml:space="preserve"> </w:t>
      </w:r>
      <w:r w:rsidRPr="00F92A75">
        <w:t>и</w:t>
      </w:r>
      <w:r w:rsidRPr="00F92A75">
        <w:rPr>
          <w:spacing w:val="1"/>
        </w:rPr>
        <w:t xml:space="preserve"> </w:t>
      </w:r>
      <w:r w:rsidRPr="00F92A75">
        <w:t>иными</w:t>
      </w:r>
      <w:r w:rsidRPr="00F92A75">
        <w:rPr>
          <w:spacing w:val="1"/>
        </w:rPr>
        <w:t xml:space="preserve"> </w:t>
      </w:r>
      <w:r w:rsidRPr="00F92A75">
        <w:t>локальными</w:t>
      </w:r>
      <w:r w:rsidRPr="00F92A75">
        <w:rPr>
          <w:spacing w:val="1"/>
        </w:rPr>
        <w:t xml:space="preserve"> </w:t>
      </w:r>
      <w:r w:rsidRPr="00F92A75">
        <w:t>нормативно-</w:t>
      </w:r>
      <w:r w:rsidRPr="00F92A75">
        <w:rPr>
          <w:spacing w:val="1"/>
        </w:rPr>
        <w:t xml:space="preserve"> </w:t>
      </w:r>
      <w:r w:rsidRPr="00F92A75">
        <w:t>распорядительными актами.</w:t>
      </w:r>
    </w:p>
    <w:p w14:paraId="388074EB" w14:textId="77777777" w:rsidR="00F92A75" w:rsidRPr="00F92A75" w:rsidRDefault="00F92A75" w:rsidP="00F92A75">
      <w:pPr>
        <w:pStyle w:val="a5"/>
        <w:numPr>
          <w:ilvl w:val="1"/>
          <w:numId w:val="24"/>
        </w:numPr>
        <w:tabs>
          <w:tab w:val="left" w:pos="1091"/>
        </w:tabs>
        <w:spacing w:before="1"/>
        <w:ind w:right="101" w:firstLine="566"/>
      </w:pPr>
      <w:r w:rsidRPr="00F92A75">
        <w:rPr>
          <w:b/>
          <w:spacing w:val="-1"/>
        </w:rPr>
        <w:t>Контрольный</w:t>
      </w:r>
      <w:r w:rsidRPr="00F92A75">
        <w:rPr>
          <w:b/>
          <w:spacing w:val="-14"/>
        </w:rPr>
        <w:t xml:space="preserve"> </w:t>
      </w:r>
      <w:r w:rsidRPr="00F92A75">
        <w:rPr>
          <w:b/>
          <w:spacing w:val="-1"/>
        </w:rPr>
        <w:t>пост</w:t>
      </w:r>
      <w:r w:rsidRPr="00F92A75">
        <w:rPr>
          <w:b/>
          <w:spacing w:val="-14"/>
        </w:rPr>
        <w:t xml:space="preserve"> </w:t>
      </w:r>
      <w:r w:rsidRPr="00F92A75">
        <w:rPr>
          <w:spacing w:val="-1"/>
        </w:rPr>
        <w:t>–</w:t>
      </w:r>
      <w:r w:rsidRPr="00F92A75">
        <w:rPr>
          <w:spacing w:val="-15"/>
        </w:rPr>
        <w:t xml:space="preserve"> </w:t>
      </w:r>
      <w:r w:rsidRPr="00F92A75">
        <w:rPr>
          <w:spacing w:val="-1"/>
        </w:rPr>
        <w:t>место,</w:t>
      </w:r>
      <w:r w:rsidRPr="00F92A75">
        <w:rPr>
          <w:spacing w:val="-15"/>
        </w:rPr>
        <w:t xml:space="preserve"> </w:t>
      </w:r>
      <w:r w:rsidRPr="00F92A75">
        <w:t>оборудованное</w:t>
      </w:r>
      <w:r w:rsidRPr="00F92A75">
        <w:rPr>
          <w:spacing w:val="-15"/>
        </w:rPr>
        <w:t xml:space="preserve"> </w:t>
      </w:r>
      <w:r w:rsidRPr="00F92A75">
        <w:t>специальными</w:t>
      </w:r>
      <w:r w:rsidRPr="00F92A75">
        <w:rPr>
          <w:spacing w:val="-13"/>
        </w:rPr>
        <w:t xml:space="preserve"> </w:t>
      </w:r>
      <w:r w:rsidRPr="00F92A75">
        <w:t>и</w:t>
      </w:r>
      <w:r w:rsidRPr="00F92A75">
        <w:rPr>
          <w:spacing w:val="-14"/>
        </w:rPr>
        <w:t xml:space="preserve"> </w:t>
      </w:r>
      <w:r w:rsidRPr="00F92A75">
        <w:t>техническими</w:t>
      </w:r>
      <w:r w:rsidRPr="00F92A75">
        <w:rPr>
          <w:spacing w:val="-12"/>
        </w:rPr>
        <w:t xml:space="preserve"> </w:t>
      </w:r>
      <w:r w:rsidRPr="00F92A75">
        <w:t>средствами</w:t>
      </w:r>
      <w:r w:rsidRPr="00F92A75">
        <w:rPr>
          <w:spacing w:val="-57"/>
        </w:rPr>
        <w:t xml:space="preserve"> </w:t>
      </w:r>
      <w:r w:rsidRPr="00F92A75">
        <w:t>обеспечения</w:t>
      </w:r>
      <w:r w:rsidRPr="00F92A75">
        <w:rPr>
          <w:spacing w:val="1"/>
        </w:rPr>
        <w:t xml:space="preserve"> </w:t>
      </w:r>
      <w:r w:rsidRPr="00F92A75">
        <w:t>безопасности</w:t>
      </w:r>
      <w:r w:rsidRPr="00F92A75">
        <w:rPr>
          <w:spacing w:val="1"/>
        </w:rPr>
        <w:t xml:space="preserve"> </w:t>
      </w:r>
      <w:r w:rsidRPr="00F92A75">
        <w:t>и</w:t>
      </w:r>
      <w:r w:rsidRPr="00F92A75">
        <w:rPr>
          <w:spacing w:val="1"/>
        </w:rPr>
        <w:t xml:space="preserve"> </w:t>
      </w:r>
      <w:r w:rsidRPr="00F92A75">
        <w:t>антитеррористической</w:t>
      </w:r>
      <w:r w:rsidRPr="00F92A75">
        <w:rPr>
          <w:spacing w:val="1"/>
        </w:rPr>
        <w:t xml:space="preserve"> </w:t>
      </w:r>
      <w:r w:rsidRPr="00F92A75">
        <w:t>защищенности</w:t>
      </w:r>
      <w:r w:rsidRPr="00F92A75">
        <w:rPr>
          <w:spacing w:val="1"/>
        </w:rPr>
        <w:t xml:space="preserve"> </w:t>
      </w:r>
      <w:r w:rsidRPr="00F92A75">
        <w:t>объекта,</w:t>
      </w:r>
      <w:r w:rsidRPr="00F92A75">
        <w:rPr>
          <w:spacing w:val="1"/>
        </w:rPr>
        <w:t xml:space="preserve"> </w:t>
      </w:r>
      <w:r w:rsidRPr="00F92A75">
        <w:t>с</w:t>
      </w:r>
      <w:r w:rsidRPr="00F92A75">
        <w:rPr>
          <w:spacing w:val="1"/>
        </w:rPr>
        <w:t xml:space="preserve"> </w:t>
      </w:r>
      <w:r w:rsidRPr="00F92A75">
        <w:t>применением</w:t>
      </w:r>
      <w:r w:rsidRPr="00F92A75">
        <w:rPr>
          <w:spacing w:val="1"/>
        </w:rPr>
        <w:t xml:space="preserve"> </w:t>
      </w:r>
      <w:r w:rsidRPr="00F92A75">
        <w:t>которых осуществляется допуск лиц (транспортных средств), перемещение товаров (грузов) на</w:t>
      </w:r>
      <w:r w:rsidRPr="00F92A75">
        <w:rPr>
          <w:spacing w:val="1"/>
        </w:rPr>
        <w:t xml:space="preserve"> </w:t>
      </w:r>
      <w:r w:rsidRPr="00F92A75">
        <w:t>территорию/с</w:t>
      </w:r>
      <w:r w:rsidRPr="00F92A75">
        <w:rPr>
          <w:spacing w:val="-1"/>
        </w:rPr>
        <w:t xml:space="preserve"> </w:t>
      </w:r>
      <w:r w:rsidRPr="00F92A75">
        <w:t>территории</w:t>
      </w:r>
      <w:r w:rsidRPr="00F92A75">
        <w:rPr>
          <w:spacing w:val="2"/>
        </w:rPr>
        <w:t xml:space="preserve"> </w:t>
      </w:r>
      <w:r w:rsidRPr="00F92A75">
        <w:t>Объекта.</w:t>
      </w:r>
    </w:p>
    <w:p w14:paraId="33122600" w14:textId="77777777" w:rsidR="00F92A75" w:rsidRPr="00F92A75" w:rsidRDefault="00F92A75" w:rsidP="00F92A75">
      <w:pPr>
        <w:pStyle w:val="a5"/>
        <w:numPr>
          <w:ilvl w:val="1"/>
          <w:numId w:val="24"/>
        </w:numPr>
        <w:tabs>
          <w:tab w:val="left" w:pos="1192"/>
        </w:tabs>
        <w:ind w:right="106" w:firstLine="566"/>
      </w:pPr>
      <w:r w:rsidRPr="00F92A75">
        <w:rPr>
          <w:b/>
        </w:rPr>
        <w:t>Работник</w:t>
      </w:r>
      <w:r w:rsidRPr="00F92A75">
        <w:rPr>
          <w:b/>
          <w:spacing w:val="1"/>
        </w:rPr>
        <w:t xml:space="preserve"> </w:t>
      </w:r>
      <w:r w:rsidRPr="00F92A75">
        <w:rPr>
          <w:b/>
        </w:rPr>
        <w:t>Общества</w:t>
      </w:r>
      <w:r w:rsidRPr="00F92A75">
        <w:rPr>
          <w:b/>
          <w:spacing w:val="1"/>
        </w:rPr>
        <w:t xml:space="preserve"> </w:t>
      </w:r>
      <w:r w:rsidRPr="00F92A75">
        <w:t>–</w:t>
      </w:r>
      <w:r w:rsidRPr="00F92A75">
        <w:rPr>
          <w:spacing w:val="1"/>
        </w:rPr>
        <w:t xml:space="preserve"> </w:t>
      </w:r>
      <w:r w:rsidRPr="00F92A75">
        <w:t>физическое</w:t>
      </w:r>
      <w:r w:rsidRPr="00F92A75">
        <w:rPr>
          <w:spacing w:val="1"/>
        </w:rPr>
        <w:t xml:space="preserve"> </w:t>
      </w:r>
      <w:r w:rsidRPr="00F92A75">
        <w:t>лицо,</w:t>
      </w:r>
      <w:r w:rsidRPr="00F92A75">
        <w:rPr>
          <w:spacing w:val="1"/>
        </w:rPr>
        <w:t xml:space="preserve"> </w:t>
      </w:r>
      <w:r w:rsidRPr="00F92A75">
        <w:t>вступившее</w:t>
      </w:r>
      <w:r w:rsidRPr="00F92A75">
        <w:rPr>
          <w:spacing w:val="1"/>
        </w:rPr>
        <w:t xml:space="preserve"> </w:t>
      </w:r>
      <w:r w:rsidRPr="00F92A75">
        <w:t>в</w:t>
      </w:r>
      <w:r w:rsidRPr="00F92A75">
        <w:rPr>
          <w:spacing w:val="1"/>
        </w:rPr>
        <w:t xml:space="preserve"> </w:t>
      </w:r>
      <w:r w:rsidRPr="00F92A75">
        <w:t>трудовые</w:t>
      </w:r>
      <w:r w:rsidRPr="00F92A75">
        <w:rPr>
          <w:spacing w:val="1"/>
        </w:rPr>
        <w:t xml:space="preserve"> </w:t>
      </w:r>
      <w:r w:rsidRPr="00F92A75">
        <w:t>отношения</w:t>
      </w:r>
      <w:r w:rsidRPr="00F92A75">
        <w:rPr>
          <w:spacing w:val="1"/>
        </w:rPr>
        <w:t xml:space="preserve"> </w:t>
      </w:r>
      <w:r w:rsidRPr="00F92A75">
        <w:t>с</w:t>
      </w:r>
      <w:r w:rsidRPr="00F92A75">
        <w:rPr>
          <w:spacing w:val="1"/>
        </w:rPr>
        <w:t xml:space="preserve"> </w:t>
      </w:r>
      <w:r w:rsidRPr="00F92A75">
        <w:t>Обществом</w:t>
      </w:r>
      <w:r w:rsidRPr="00F92A75">
        <w:rPr>
          <w:spacing w:val="-1"/>
        </w:rPr>
        <w:t xml:space="preserve"> </w:t>
      </w:r>
      <w:r w:rsidRPr="00F92A75">
        <w:t>как работодателем и/или лицо, привлеченное Обществом к оказанию услуг/выполнению работ по гражданско-правовому договору.</w:t>
      </w:r>
    </w:p>
    <w:p w14:paraId="5A48A48A" w14:textId="77777777" w:rsidR="00F92A75" w:rsidRPr="00F92A75" w:rsidRDefault="00F92A75" w:rsidP="00F92A75">
      <w:pPr>
        <w:pStyle w:val="a5"/>
        <w:numPr>
          <w:ilvl w:val="1"/>
          <w:numId w:val="24"/>
        </w:numPr>
        <w:tabs>
          <w:tab w:val="left" w:pos="1173"/>
        </w:tabs>
        <w:ind w:right="100" w:firstLine="591"/>
      </w:pPr>
      <w:r w:rsidRPr="00F92A75">
        <w:rPr>
          <w:b/>
        </w:rPr>
        <w:t>Привлеченное</w:t>
      </w:r>
      <w:r w:rsidRPr="00F92A75">
        <w:rPr>
          <w:b/>
          <w:spacing w:val="1"/>
        </w:rPr>
        <w:t xml:space="preserve"> </w:t>
      </w:r>
      <w:r w:rsidRPr="00F92A75">
        <w:rPr>
          <w:b/>
        </w:rPr>
        <w:t>частное</w:t>
      </w:r>
      <w:r w:rsidRPr="00F92A75">
        <w:rPr>
          <w:b/>
          <w:spacing w:val="1"/>
        </w:rPr>
        <w:t xml:space="preserve"> </w:t>
      </w:r>
      <w:r w:rsidRPr="00F92A75">
        <w:rPr>
          <w:b/>
        </w:rPr>
        <w:t>охранное</w:t>
      </w:r>
      <w:r w:rsidRPr="00F92A75">
        <w:rPr>
          <w:b/>
          <w:spacing w:val="1"/>
        </w:rPr>
        <w:t xml:space="preserve"> </w:t>
      </w:r>
      <w:r w:rsidRPr="00F92A75">
        <w:rPr>
          <w:b/>
        </w:rPr>
        <w:t>предприятие</w:t>
      </w:r>
      <w:r w:rsidRPr="00F92A75">
        <w:rPr>
          <w:b/>
          <w:spacing w:val="1"/>
        </w:rPr>
        <w:t xml:space="preserve"> </w:t>
      </w:r>
      <w:r w:rsidRPr="00F92A75">
        <w:t>–</w:t>
      </w:r>
      <w:r w:rsidRPr="00F92A75">
        <w:rPr>
          <w:spacing w:val="1"/>
        </w:rPr>
        <w:t xml:space="preserve"> </w:t>
      </w:r>
      <w:r w:rsidRPr="00F92A75">
        <w:t>частное</w:t>
      </w:r>
      <w:r w:rsidRPr="00F92A75">
        <w:rPr>
          <w:spacing w:val="1"/>
        </w:rPr>
        <w:t xml:space="preserve"> </w:t>
      </w:r>
      <w:r w:rsidRPr="00F92A75">
        <w:t>охранное</w:t>
      </w:r>
      <w:r w:rsidRPr="00F92A75">
        <w:rPr>
          <w:spacing w:val="1"/>
        </w:rPr>
        <w:t xml:space="preserve"> </w:t>
      </w:r>
      <w:r w:rsidRPr="00F92A75">
        <w:t>предприятие</w:t>
      </w:r>
      <w:r w:rsidRPr="00F92A75">
        <w:rPr>
          <w:spacing w:val="-57"/>
        </w:rPr>
        <w:t xml:space="preserve"> </w:t>
      </w:r>
      <w:r w:rsidRPr="00F92A75">
        <w:t>(далее</w:t>
      </w:r>
      <w:r w:rsidRPr="00F92A75">
        <w:rPr>
          <w:spacing w:val="1"/>
        </w:rPr>
        <w:t xml:space="preserve"> </w:t>
      </w:r>
      <w:r w:rsidRPr="00F92A75">
        <w:t>по</w:t>
      </w:r>
      <w:r w:rsidRPr="00F92A75">
        <w:rPr>
          <w:spacing w:val="1"/>
        </w:rPr>
        <w:t xml:space="preserve"> </w:t>
      </w:r>
      <w:r w:rsidRPr="00F92A75">
        <w:t>тексту</w:t>
      </w:r>
      <w:r w:rsidRPr="00F92A75">
        <w:rPr>
          <w:spacing w:val="1"/>
        </w:rPr>
        <w:t xml:space="preserve"> </w:t>
      </w:r>
      <w:r w:rsidRPr="00F92A75">
        <w:t>ЧОП),</w:t>
      </w:r>
      <w:r w:rsidRPr="00F92A75">
        <w:rPr>
          <w:spacing w:val="1"/>
        </w:rPr>
        <w:t xml:space="preserve"> </w:t>
      </w:r>
      <w:r w:rsidRPr="00F92A75">
        <w:t>специально</w:t>
      </w:r>
      <w:r w:rsidRPr="00F92A75">
        <w:rPr>
          <w:spacing w:val="1"/>
        </w:rPr>
        <w:t xml:space="preserve"> </w:t>
      </w:r>
      <w:r w:rsidRPr="00F92A75">
        <w:t>учрежденное</w:t>
      </w:r>
      <w:r w:rsidRPr="00F92A75">
        <w:rPr>
          <w:spacing w:val="1"/>
        </w:rPr>
        <w:t xml:space="preserve"> </w:t>
      </w:r>
      <w:r w:rsidRPr="00F92A75">
        <w:t>для</w:t>
      </w:r>
      <w:r w:rsidRPr="00F92A75">
        <w:rPr>
          <w:spacing w:val="1"/>
        </w:rPr>
        <w:t xml:space="preserve"> </w:t>
      </w:r>
      <w:r w:rsidRPr="00F92A75">
        <w:t>оказания</w:t>
      </w:r>
      <w:r w:rsidRPr="00F92A75">
        <w:rPr>
          <w:spacing w:val="1"/>
        </w:rPr>
        <w:t xml:space="preserve"> </w:t>
      </w:r>
      <w:r w:rsidRPr="00F92A75">
        <w:t>охранных</w:t>
      </w:r>
      <w:r w:rsidRPr="00F92A75">
        <w:rPr>
          <w:spacing w:val="1"/>
        </w:rPr>
        <w:t xml:space="preserve"> </w:t>
      </w:r>
      <w:r w:rsidRPr="00F92A75">
        <w:t>услуг,</w:t>
      </w:r>
      <w:r w:rsidRPr="00F92A75">
        <w:rPr>
          <w:spacing w:val="1"/>
        </w:rPr>
        <w:t xml:space="preserve"> </w:t>
      </w:r>
      <w:r w:rsidRPr="00F92A75">
        <w:t>зарегистрированное в установленном законом порядке, имеющее</w:t>
      </w:r>
      <w:r w:rsidRPr="00F92A75">
        <w:rPr>
          <w:spacing w:val="1"/>
        </w:rPr>
        <w:t xml:space="preserve"> </w:t>
      </w:r>
      <w:r w:rsidRPr="00F92A75">
        <w:t>лицензию на осуществление</w:t>
      </w:r>
      <w:r w:rsidRPr="00F92A75">
        <w:rPr>
          <w:spacing w:val="1"/>
        </w:rPr>
        <w:t xml:space="preserve"> </w:t>
      </w:r>
      <w:r w:rsidRPr="00F92A75">
        <w:t>охранной деятельности, основной функцией которого является:</w:t>
      </w:r>
    </w:p>
    <w:p w14:paraId="2FDD3A78" w14:textId="77777777" w:rsidR="00F92A75" w:rsidRPr="00F92A75" w:rsidRDefault="00F92A75" w:rsidP="00F92A75">
      <w:pPr>
        <w:tabs>
          <w:tab w:val="left" w:pos="1173"/>
        </w:tabs>
        <w:ind w:left="118" w:right="100"/>
        <w:jc w:val="both"/>
      </w:pPr>
      <w:r w:rsidRPr="00F92A75">
        <w:t>-  охрана имущества собственника Объекта, обеспечение порядка в местах массового пребывания людей, в том числе пресечение</w:t>
      </w:r>
      <w:r w:rsidRPr="00F92A75">
        <w:rPr>
          <w:spacing w:val="1"/>
        </w:rPr>
        <w:t xml:space="preserve"> </w:t>
      </w:r>
      <w:r w:rsidRPr="00F92A75">
        <w:t>совершения</w:t>
      </w:r>
      <w:r w:rsidRPr="00F92A75">
        <w:rPr>
          <w:spacing w:val="1"/>
        </w:rPr>
        <w:t xml:space="preserve"> </w:t>
      </w:r>
      <w:r w:rsidRPr="00F92A75">
        <w:t>правонарушений;</w:t>
      </w:r>
    </w:p>
    <w:p w14:paraId="5518DC7E" w14:textId="77777777" w:rsidR="00F92A75" w:rsidRPr="00F92A75" w:rsidRDefault="00F92A75" w:rsidP="00F92A75">
      <w:pPr>
        <w:tabs>
          <w:tab w:val="left" w:pos="1173"/>
        </w:tabs>
        <w:ind w:left="118" w:right="100"/>
        <w:jc w:val="both"/>
      </w:pPr>
      <w:r w:rsidRPr="00F92A75">
        <w:t>- упреждение</w:t>
      </w:r>
      <w:r w:rsidRPr="00F92A75">
        <w:rPr>
          <w:spacing w:val="1"/>
        </w:rPr>
        <w:t xml:space="preserve"> </w:t>
      </w:r>
      <w:r w:rsidRPr="00F92A75">
        <w:t>и</w:t>
      </w:r>
      <w:r w:rsidRPr="00F92A75">
        <w:rPr>
          <w:spacing w:val="1"/>
        </w:rPr>
        <w:t xml:space="preserve"> </w:t>
      </w:r>
      <w:r w:rsidRPr="00F92A75">
        <w:t>проведение</w:t>
      </w:r>
      <w:r w:rsidRPr="00F92A75">
        <w:rPr>
          <w:spacing w:val="1"/>
        </w:rPr>
        <w:t xml:space="preserve"> </w:t>
      </w:r>
      <w:r w:rsidRPr="00F92A75">
        <w:t>мероприятий</w:t>
      </w:r>
      <w:r w:rsidRPr="00F92A75">
        <w:rPr>
          <w:spacing w:val="1"/>
        </w:rPr>
        <w:t xml:space="preserve"> </w:t>
      </w:r>
      <w:r w:rsidRPr="00F92A75">
        <w:t>по</w:t>
      </w:r>
      <w:r w:rsidRPr="00F92A75">
        <w:rPr>
          <w:spacing w:val="1"/>
        </w:rPr>
        <w:t xml:space="preserve"> </w:t>
      </w:r>
      <w:r w:rsidRPr="00F92A75">
        <w:t>предотвращению,</w:t>
      </w:r>
      <w:r w:rsidRPr="00F92A75">
        <w:rPr>
          <w:spacing w:val="-1"/>
        </w:rPr>
        <w:t xml:space="preserve"> </w:t>
      </w:r>
      <w:r w:rsidRPr="00F92A75">
        <w:t>локализации</w:t>
      </w:r>
      <w:r w:rsidRPr="00F92A75">
        <w:rPr>
          <w:spacing w:val="-2"/>
        </w:rPr>
        <w:t xml:space="preserve"> </w:t>
      </w:r>
      <w:r w:rsidRPr="00F92A75">
        <w:t>и</w:t>
      </w:r>
      <w:r w:rsidRPr="00F92A75">
        <w:rPr>
          <w:spacing w:val="-1"/>
        </w:rPr>
        <w:t xml:space="preserve"> </w:t>
      </w:r>
      <w:r w:rsidRPr="00F92A75">
        <w:t>ликвидации</w:t>
      </w:r>
      <w:r w:rsidRPr="00F92A75">
        <w:rPr>
          <w:spacing w:val="-2"/>
        </w:rPr>
        <w:t xml:space="preserve"> </w:t>
      </w:r>
      <w:r w:rsidRPr="00F92A75">
        <w:t>ЧС на</w:t>
      </w:r>
      <w:r w:rsidRPr="00F92A75">
        <w:rPr>
          <w:spacing w:val="-2"/>
        </w:rPr>
        <w:t xml:space="preserve"> </w:t>
      </w:r>
      <w:r w:rsidRPr="00F92A75">
        <w:t>территории Объекта;</w:t>
      </w:r>
    </w:p>
    <w:p w14:paraId="35CFB1E1" w14:textId="77777777" w:rsidR="00F92A75" w:rsidRPr="00F92A75" w:rsidRDefault="00F92A75" w:rsidP="00F92A75">
      <w:pPr>
        <w:pStyle w:val="a5"/>
        <w:tabs>
          <w:tab w:val="left" w:pos="1173"/>
        </w:tabs>
        <w:ind w:right="100" w:firstLine="0"/>
      </w:pPr>
      <w:r w:rsidRPr="00F92A75">
        <w:t>- организация и контроль соблюдения пропускного и внутриобъектового режимов на Объекте;</w:t>
      </w:r>
    </w:p>
    <w:p w14:paraId="7BE7D1FC" w14:textId="77777777" w:rsidR="00F92A75" w:rsidRPr="00F92A75" w:rsidRDefault="00F92A75" w:rsidP="00F92A75">
      <w:pPr>
        <w:pStyle w:val="a5"/>
        <w:tabs>
          <w:tab w:val="left" w:pos="1173"/>
        </w:tabs>
        <w:ind w:right="100" w:firstLine="0"/>
      </w:pPr>
      <w:r w:rsidRPr="00F92A75">
        <w:t>- пресечение несанкционированного проникновения в служебные помещения;</w:t>
      </w:r>
    </w:p>
    <w:p w14:paraId="076FBB2B" w14:textId="77777777" w:rsidR="00F92A75" w:rsidRPr="00F92A75" w:rsidRDefault="00F92A75" w:rsidP="00F92A75">
      <w:pPr>
        <w:tabs>
          <w:tab w:val="left" w:pos="1173"/>
        </w:tabs>
        <w:ind w:right="100"/>
        <w:jc w:val="both"/>
      </w:pPr>
      <w:r w:rsidRPr="00F92A75">
        <w:t>- обеспечение выполнения мероприятий по эвакуации работников и посетителей ТРК.</w:t>
      </w:r>
    </w:p>
    <w:p w14:paraId="646C1598" w14:textId="77777777" w:rsidR="00F92A75" w:rsidRPr="00F92A75" w:rsidRDefault="00F92A75" w:rsidP="00F92A75">
      <w:pPr>
        <w:pStyle w:val="a5"/>
        <w:numPr>
          <w:ilvl w:val="1"/>
          <w:numId w:val="24"/>
        </w:numPr>
        <w:tabs>
          <w:tab w:val="left" w:pos="1271"/>
        </w:tabs>
        <w:ind w:right="102" w:firstLine="566"/>
      </w:pPr>
      <w:r w:rsidRPr="00F92A75">
        <w:rPr>
          <w:b/>
        </w:rPr>
        <w:t xml:space="preserve">Частный охранник </w:t>
      </w:r>
      <w:r w:rsidRPr="00F92A75">
        <w:t>– работник привлеченного частного охранного предприятия,</w:t>
      </w:r>
      <w:r w:rsidRPr="00F92A75">
        <w:rPr>
          <w:spacing w:val="1"/>
        </w:rPr>
        <w:t xml:space="preserve"> </w:t>
      </w:r>
      <w:r w:rsidRPr="00F92A75">
        <w:t xml:space="preserve">имеющий удостоверение (личную </w:t>
      </w:r>
      <w:hyperlink r:id="rId5">
        <w:r w:rsidRPr="00F92A75">
          <w:t>карточку</w:t>
        </w:r>
      </w:hyperlink>
      <w:r w:rsidRPr="00F92A75">
        <w:t>) частного охранника, работающий по договору с</w:t>
      </w:r>
      <w:r w:rsidRPr="00F92A75">
        <w:rPr>
          <w:spacing w:val="1"/>
        </w:rPr>
        <w:t xml:space="preserve"> </w:t>
      </w:r>
      <w:r w:rsidRPr="00F92A75">
        <w:t>привлеченным</w:t>
      </w:r>
      <w:r w:rsidRPr="00F92A75">
        <w:rPr>
          <w:spacing w:val="-9"/>
        </w:rPr>
        <w:t xml:space="preserve"> </w:t>
      </w:r>
      <w:r w:rsidRPr="00F92A75">
        <w:t>частным</w:t>
      </w:r>
      <w:r w:rsidRPr="00F92A75">
        <w:rPr>
          <w:spacing w:val="-5"/>
        </w:rPr>
        <w:t xml:space="preserve"> </w:t>
      </w:r>
      <w:r w:rsidRPr="00F92A75">
        <w:t>охранным</w:t>
      </w:r>
      <w:r w:rsidRPr="00F92A75">
        <w:rPr>
          <w:spacing w:val="-8"/>
        </w:rPr>
        <w:t xml:space="preserve"> </w:t>
      </w:r>
      <w:r w:rsidRPr="00F92A75">
        <w:t>предприятием,</w:t>
      </w:r>
      <w:r w:rsidRPr="00F92A75">
        <w:rPr>
          <w:spacing w:val="-7"/>
        </w:rPr>
        <w:t xml:space="preserve"> </w:t>
      </w:r>
      <w:r w:rsidRPr="00F92A75">
        <w:t>исполняющим</w:t>
      </w:r>
      <w:r w:rsidRPr="00F92A75">
        <w:rPr>
          <w:spacing w:val="-8"/>
        </w:rPr>
        <w:t xml:space="preserve"> </w:t>
      </w:r>
      <w:r w:rsidRPr="00F92A75">
        <w:t xml:space="preserve">функции, указанных в п. 1.6. Положения. </w:t>
      </w:r>
    </w:p>
    <w:p w14:paraId="2185522B" w14:textId="77777777" w:rsidR="00F92A75" w:rsidRPr="00F92A75" w:rsidRDefault="00F92A75" w:rsidP="00F92A75">
      <w:pPr>
        <w:pStyle w:val="a5"/>
        <w:numPr>
          <w:ilvl w:val="1"/>
          <w:numId w:val="24"/>
        </w:numPr>
        <w:tabs>
          <w:tab w:val="left" w:pos="1290"/>
        </w:tabs>
        <w:ind w:right="102" w:firstLine="566"/>
      </w:pPr>
      <w:r w:rsidRPr="00F92A75">
        <w:rPr>
          <w:b/>
        </w:rPr>
        <w:lastRenderedPageBreak/>
        <w:t xml:space="preserve">Арендатор </w:t>
      </w:r>
      <w:r w:rsidRPr="00F92A75">
        <w:t>– физическое лицо, индивидуальный предприниматель или юридическое</w:t>
      </w:r>
      <w:r w:rsidRPr="00F92A75">
        <w:rPr>
          <w:spacing w:val="-57"/>
        </w:rPr>
        <w:t xml:space="preserve"> </w:t>
      </w:r>
      <w:r w:rsidRPr="00F92A75">
        <w:t>лицо,</w:t>
      </w:r>
      <w:r w:rsidRPr="00F92A75">
        <w:rPr>
          <w:spacing w:val="1"/>
        </w:rPr>
        <w:t xml:space="preserve"> </w:t>
      </w:r>
      <w:r w:rsidRPr="00F92A75">
        <w:t>имеющее</w:t>
      </w:r>
      <w:r w:rsidRPr="00F92A75">
        <w:rPr>
          <w:spacing w:val="1"/>
        </w:rPr>
        <w:t xml:space="preserve"> </w:t>
      </w:r>
      <w:r w:rsidRPr="00F92A75">
        <w:t>право</w:t>
      </w:r>
      <w:r w:rsidRPr="00F92A75">
        <w:rPr>
          <w:spacing w:val="1"/>
        </w:rPr>
        <w:t xml:space="preserve"> </w:t>
      </w:r>
      <w:r w:rsidRPr="00F92A75">
        <w:t>осуществлять</w:t>
      </w:r>
      <w:r w:rsidRPr="00F92A75">
        <w:rPr>
          <w:spacing w:val="1"/>
        </w:rPr>
        <w:t xml:space="preserve"> </w:t>
      </w:r>
      <w:r w:rsidRPr="00F92A75">
        <w:t>торговую</w:t>
      </w:r>
      <w:r w:rsidRPr="00F92A75">
        <w:rPr>
          <w:spacing w:val="1"/>
        </w:rPr>
        <w:t xml:space="preserve"> </w:t>
      </w:r>
      <w:r w:rsidRPr="00F92A75">
        <w:t>деятельность</w:t>
      </w:r>
      <w:r w:rsidRPr="00F92A75">
        <w:rPr>
          <w:spacing w:val="1"/>
        </w:rPr>
        <w:t xml:space="preserve"> </w:t>
      </w:r>
      <w:r w:rsidRPr="00F92A75">
        <w:t>на</w:t>
      </w:r>
      <w:r w:rsidRPr="00F92A75">
        <w:rPr>
          <w:spacing w:val="1"/>
        </w:rPr>
        <w:t xml:space="preserve"> </w:t>
      </w:r>
      <w:r w:rsidRPr="00F92A75">
        <w:t>Объекте,</w:t>
      </w:r>
      <w:r w:rsidRPr="00F92A75">
        <w:rPr>
          <w:spacing w:val="1"/>
        </w:rPr>
        <w:t xml:space="preserve"> </w:t>
      </w:r>
      <w:r w:rsidRPr="00F92A75">
        <w:t>закрепленное</w:t>
      </w:r>
      <w:r w:rsidRPr="00F92A75">
        <w:rPr>
          <w:spacing w:val="1"/>
        </w:rPr>
        <w:t xml:space="preserve"> </w:t>
      </w:r>
      <w:r w:rsidRPr="00F92A75">
        <w:t>действующим</w:t>
      </w:r>
      <w:r w:rsidRPr="00F92A75">
        <w:rPr>
          <w:spacing w:val="-2"/>
        </w:rPr>
        <w:t xml:space="preserve"> </w:t>
      </w:r>
      <w:r w:rsidRPr="00F92A75">
        <w:t>договором</w:t>
      </w:r>
      <w:r w:rsidRPr="00F92A75">
        <w:rPr>
          <w:spacing w:val="-1"/>
        </w:rPr>
        <w:t xml:space="preserve"> </w:t>
      </w:r>
      <w:r w:rsidRPr="00F92A75">
        <w:t>аренды помещения.</w:t>
      </w:r>
    </w:p>
    <w:p w14:paraId="12AE0F52" w14:textId="77777777" w:rsidR="00F92A75" w:rsidRPr="00F92A75" w:rsidRDefault="00F92A75" w:rsidP="00F92A75">
      <w:pPr>
        <w:pStyle w:val="a5"/>
        <w:numPr>
          <w:ilvl w:val="1"/>
          <w:numId w:val="24"/>
        </w:numPr>
        <w:tabs>
          <w:tab w:val="left" w:pos="1286"/>
        </w:tabs>
        <w:ind w:right="109" w:firstLine="566"/>
      </w:pPr>
      <w:r w:rsidRPr="00F92A75">
        <w:rPr>
          <w:b/>
        </w:rPr>
        <w:t>Работник</w:t>
      </w:r>
      <w:r w:rsidRPr="00F92A75">
        <w:rPr>
          <w:b/>
          <w:spacing w:val="1"/>
        </w:rPr>
        <w:t xml:space="preserve"> </w:t>
      </w:r>
      <w:r w:rsidRPr="00F92A75">
        <w:rPr>
          <w:b/>
        </w:rPr>
        <w:t>арендатора</w:t>
      </w:r>
      <w:r w:rsidRPr="00F92A75">
        <w:rPr>
          <w:b/>
          <w:spacing w:val="1"/>
        </w:rPr>
        <w:t xml:space="preserve"> </w:t>
      </w:r>
      <w:r w:rsidRPr="00F92A75">
        <w:t>–</w:t>
      </w:r>
      <w:r w:rsidRPr="00F92A75">
        <w:rPr>
          <w:spacing w:val="1"/>
        </w:rPr>
        <w:t xml:space="preserve"> </w:t>
      </w:r>
      <w:r w:rsidRPr="00F92A75">
        <w:t>физическое</w:t>
      </w:r>
      <w:r w:rsidRPr="00F92A75">
        <w:rPr>
          <w:spacing w:val="1"/>
        </w:rPr>
        <w:t xml:space="preserve"> </w:t>
      </w:r>
      <w:r w:rsidRPr="00F92A75">
        <w:t>лицо,</w:t>
      </w:r>
      <w:r w:rsidRPr="00F92A75">
        <w:rPr>
          <w:spacing w:val="1"/>
        </w:rPr>
        <w:t xml:space="preserve"> </w:t>
      </w:r>
      <w:r w:rsidRPr="00F92A75">
        <w:t>вступившее</w:t>
      </w:r>
      <w:r w:rsidRPr="00F92A75">
        <w:rPr>
          <w:spacing w:val="1"/>
        </w:rPr>
        <w:t xml:space="preserve"> </w:t>
      </w:r>
      <w:r w:rsidRPr="00F92A75">
        <w:t>в</w:t>
      </w:r>
      <w:r w:rsidRPr="00F92A75">
        <w:rPr>
          <w:spacing w:val="1"/>
        </w:rPr>
        <w:t xml:space="preserve"> </w:t>
      </w:r>
      <w:r w:rsidRPr="00F92A75">
        <w:t>трудовые</w:t>
      </w:r>
      <w:r w:rsidRPr="00F92A75">
        <w:rPr>
          <w:spacing w:val="1"/>
        </w:rPr>
        <w:t xml:space="preserve"> </w:t>
      </w:r>
      <w:r w:rsidRPr="00F92A75">
        <w:t>отношения</w:t>
      </w:r>
      <w:r w:rsidRPr="00F92A75">
        <w:rPr>
          <w:spacing w:val="1"/>
        </w:rPr>
        <w:t xml:space="preserve"> </w:t>
      </w:r>
      <w:r w:rsidRPr="00F92A75">
        <w:t>с</w:t>
      </w:r>
      <w:r w:rsidRPr="00F92A75">
        <w:rPr>
          <w:spacing w:val="-57"/>
        </w:rPr>
        <w:t xml:space="preserve"> </w:t>
      </w:r>
      <w:r w:rsidRPr="00F92A75">
        <w:t>арендатором</w:t>
      </w:r>
      <w:r w:rsidRPr="00F92A75">
        <w:rPr>
          <w:spacing w:val="-1"/>
        </w:rPr>
        <w:t xml:space="preserve"> </w:t>
      </w:r>
      <w:r w:rsidRPr="00F92A75">
        <w:t>как работодателем и/или лицо, привлеченное к оказанию услуг/выполнению работ по гражданско-правовому договору.</w:t>
      </w:r>
    </w:p>
    <w:p w14:paraId="3A8E6C25" w14:textId="77777777" w:rsidR="00F92A75" w:rsidRPr="00F92A75" w:rsidRDefault="00F92A75" w:rsidP="00F92A75">
      <w:pPr>
        <w:pStyle w:val="a5"/>
        <w:numPr>
          <w:ilvl w:val="1"/>
          <w:numId w:val="24"/>
        </w:numPr>
        <w:tabs>
          <w:tab w:val="left" w:pos="1259"/>
        </w:tabs>
        <w:ind w:right="101" w:firstLine="566"/>
      </w:pPr>
      <w:r w:rsidRPr="00F92A75">
        <w:rPr>
          <w:b/>
        </w:rPr>
        <w:t xml:space="preserve">Работник подрядной организации </w:t>
      </w:r>
      <w:r w:rsidRPr="00F92A75">
        <w:t>(далее подрядчик) – лицо, получившее допуск</w:t>
      </w:r>
      <w:r w:rsidRPr="00F92A75">
        <w:rPr>
          <w:spacing w:val="1"/>
        </w:rPr>
        <w:t xml:space="preserve"> </w:t>
      </w:r>
      <w:r w:rsidRPr="00F92A75">
        <w:t>(разрешение)</w:t>
      </w:r>
      <w:r w:rsidRPr="00F92A75">
        <w:rPr>
          <w:spacing w:val="1"/>
        </w:rPr>
        <w:t xml:space="preserve"> </w:t>
      </w:r>
      <w:r w:rsidRPr="00F92A75">
        <w:t>на</w:t>
      </w:r>
      <w:r w:rsidRPr="00F92A75">
        <w:rPr>
          <w:spacing w:val="1"/>
        </w:rPr>
        <w:t xml:space="preserve"> </w:t>
      </w:r>
      <w:r w:rsidRPr="00F92A75">
        <w:t>посещение</w:t>
      </w:r>
      <w:r w:rsidRPr="00F92A75">
        <w:rPr>
          <w:spacing w:val="1"/>
        </w:rPr>
        <w:t xml:space="preserve"> </w:t>
      </w:r>
      <w:r w:rsidRPr="00F92A75">
        <w:t>Объекта</w:t>
      </w:r>
      <w:r w:rsidRPr="00F92A75">
        <w:rPr>
          <w:spacing w:val="1"/>
        </w:rPr>
        <w:t xml:space="preserve"> </w:t>
      </w:r>
      <w:r w:rsidRPr="00F92A75">
        <w:t>(для</w:t>
      </w:r>
      <w:r w:rsidRPr="00F92A75">
        <w:rPr>
          <w:spacing w:val="1"/>
        </w:rPr>
        <w:t xml:space="preserve"> </w:t>
      </w:r>
      <w:r w:rsidRPr="00F92A75">
        <w:t>доставки</w:t>
      </w:r>
      <w:r w:rsidRPr="00F92A75">
        <w:rPr>
          <w:spacing w:val="1"/>
        </w:rPr>
        <w:t xml:space="preserve"> </w:t>
      </w:r>
      <w:r w:rsidRPr="00F92A75">
        <w:t>товара</w:t>
      </w:r>
      <w:r w:rsidRPr="00F92A75">
        <w:rPr>
          <w:spacing w:val="1"/>
        </w:rPr>
        <w:t xml:space="preserve"> </w:t>
      </w:r>
      <w:r w:rsidRPr="00F92A75">
        <w:t>в</w:t>
      </w:r>
      <w:r w:rsidRPr="00F92A75">
        <w:rPr>
          <w:spacing w:val="1"/>
        </w:rPr>
        <w:t xml:space="preserve"> </w:t>
      </w:r>
      <w:r w:rsidRPr="00F92A75">
        <w:t>помещение</w:t>
      </w:r>
      <w:r w:rsidRPr="00F92A75">
        <w:rPr>
          <w:spacing w:val="1"/>
        </w:rPr>
        <w:t xml:space="preserve"> </w:t>
      </w:r>
      <w:r w:rsidRPr="00F92A75">
        <w:t>(из</w:t>
      </w:r>
      <w:r w:rsidRPr="00F92A75">
        <w:rPr>
          <w:spacing w:val="1"/>
        </w:rPr>
        <w:t xml:space="preserve"> </w:t>
      </w:r>
      <w:r w:rsidRPr="00F92A75">
        <w:t>помещения)</w:t>
      </w:r>
      <w:r w:rsidRPr="00F92A75">
        <w:rPr>
          <w:spacing w:val="1"/>
        </w:rPr>
        <w:t xml:space="preserve"> </w:t>
      </w:r>
      <w:r w:rsidRPr="00F92A75">
        <w:t>арендатора,</w:t>
      </w:r>
      <w:r w:rsidRPr="00F92A75">
        <w:rPr>
          <w:spacing w:val="1"/>
        </w:rPr>
        <w:t xml:space="preserve"> </w:t>
      </w:r>
      <w:r w:rsidRPr="00F92A75">
        <w:t>проведение ремонтно-строительных работ и т.д.),</w:t>
      </w:r>
      <w:r w:rsidRPr="00F92A75">
        <w:rPr>
          <w:spacing w:val="1"/>
        </w:rPr>
        <w:t xml:space="preserve"> </w:t>
      </w:r>
      <w:r w:rsidRPr="00F92A75">
        <w:t>в</w:t>
      </w:r>
      <w:r w:rsidRPr="00F92A75">
        <w:rPr>
          <w:spacing w:val="1"/>
        </w:rPr>
        <w:t xml:space="preserve"> </w:t>
      </w:r>
      <w:r w:rsidRPr="00F92A75">
        <w:t>соответствии</w:t>
      </w:r>
      <w:r w:rsidRPr="00F92A75">
        <w:rPr>
          <w:spacing w:val="1"/>
        </w:rPr>
        <w:t xml:space="preserve"> </w:t>
      </w:r>
      <w:r w:rsidRPr="00F92A75">
        <w:t>с</w:t>
      </w:r>
      <w:r w:rsidRPr="00F92A75">
        <w:rPr>
          <w:spacing w:val="1"/>
        </w:rPr>
        <w:t xml:space="preserve"> </w:t>
      </w:r>
      <w:r w:rsidRPr="00F92A75">
        <w:t>настоящими</w:t>
      </w:r>
      <w:r w:rsidRPr="00F92A75">
        <w:rPr>
          <w:spacing w:val="1"/>
        </w:rPr>
        <w:t xml:space="preserve"> </w:t>
      </w:r>
      <w:r w:rsidRPr="00F92A75">
        <w:t>Положением</w:t>
      </w:r>
      <w:r w:rsidRPr="00F92A75">
        <w:rPr>
          <w:spacing w:val="1"/>
        </w:rPr>
        <w:t xml:space="preserve"> </w:t>
      </w:r>
      <w:r w:rsidRPr="00F92A75">
        <w:t>и</w:t>
      </w:r>
      <w:r w:rsidRPr="00F92A75">
        <w:rPr>
          <w:spacing w:val="1"/>
        </w:rPr>
        <w:t xml:space="preserve"> </w:t>
      </w:r>
      <w:r w:rsidRPr="00F92A75">
        <w:t>Правилами</w:t>
      </w:r>
      <w:r w:rsidRPr="00F92A75">
        <w:rPr>
          <w:spacing w:val="1"/>
        </w:rPr>
        <w:t xml:space="preserve"> </w:t>
      </w:r>
      <w:r w:rsidRPr="00F92A75">
        <w:t>для</w:t>
      </w:r>
      <w:r w:rsidRPr="00F92A75">
        <w:rPr>
          <w:spacing w:val="1"/>
        </w:rPr>
        <w:t xml:space="preserve"> </w:t>
      </w:r>
      <w:r w:rsidRPr="00F92A75">
        <w:t>посетителей ТРК.</w:t>
      </w:r>
    </w:p>
    <w:p w14:paraId="04D7997E" w14:textId="77777777" w:rsidR="00F92A75" w:rsidRPr="00F92A75" w:rsidRDefault="00F92A75" w:rsidP="00F92A75">
      <w:pPr>
        <w:pStyle w:val="a5"/>
        <w:numPr>
          <w:ilvl w:val="1"/>
          <w:numId w:val="24"/>
        </w:numPr>
        <w:tabs>
          <w:tab w:val="left" w:pos="1588"/>
        </w:tabs>
        <w:ind w:right="109" w:firstLine="566"/>
      </w:pPr>
      <w:r w:rsidRPr="00F92A75">
        <w:rPr>
          <w:b/>
        </w:rPr>
        <w:t>Посетитель</w:t>
      </w:r>
      <w:r w:rsidRPr="00F92A75">
        <w:rPr>
          <w:b/>
          <w:spacing w:val="1"/>
        </w:rPr>
        <w:t xml:space="preserve"> </w:t>
      </w:r>
      <w:r w:rsidRPr="00F92A75">
        <w:t>–</w:t>
      </w:r>
      <w:r w:rsidRPr="00F92A75">
        <w:rPr>
          <w:spacing w:val="1"/>
        </w:rPr>
        <w:t xml:space="preserve"> </w:t>
      </w:r>
      <w:r w:rsidRPr="00F92A75">
        <w:t>прибывшее</w:t>
      </w:r>
      <w:r w:rsidRPr="00F92A75">
        <w:rPr>
          <w:spacing w:val="1"/>
        </w:rPr>
        <w:t xml:space="preserve"> </w:t>
      </w:r>
      <w:r w:rsidRPr="00F92A75">
        <w:t>на</w:t>
      </w:r>
      <w:r w:rsidRPr="00F92A75">
        <w:rPr>
          <w:spacing w:val="1"/>
        </w:rPr>
        <w:t xml:space="preserve"> </w:t>
      </w:r>
      <w:r w:rsidRPr="00F92A75">
        <w:t>объект</w:t>
      </w:r>
      <w:r w:rsidRPr="00F92A75">
        <w:rPr>
          <w:spacing w:val="1"/>
        </w:rPr>
        <w:t xml:space="preserve"> </w:t>
      </w:r>
      <w:r w:rsidRPr="00F92A75">
        <w:t>физическое</w:t>
      </w:r>
      <w:r w:rsidRPr="00F92A75">
        <w:rPr>
          <w:spacing w:val="1"/>
        </w:rPr>
        <w:t xml:space="preserve"> </w:t>
      </w:r>
      <w:r w:rsidRPr="00F92A75">
        <w:t>лицо,</w:t>
      </w:r>
      <w:r w:rsidRPr="00F92A75">
        <w:rPr>
          <w:spacing w:val="1"/>
        </w:rPr>
        <w:t xml:space="preserve"> в том числе </w:t>
      </w:r>
      <w:r w:rsidRPr="00F92A75">
        <w:t>приобретающее,</w:t>
      </w:r>
      <w:r w:rsidRPr="00F92A75">
        <w:rPr>
          <w:spacing w:val="1"/>
        </w:rPr>
        <w:t xml:space="preserve"> </w:t>
      </w:r>
      <w:r w:rsidRPr="00F92A75">
        <w:t>заказывающее</w:t>
      </w:r>
      <w:r w:rsidRPr="00F92A75">
        <w:rPr>
          <w:spacing w:val="5"/>
        </w:rPr>
        <w:t xml:space="preserve"> </w:t>
      </w:r>
      <w:r w:rsidRPr="00F92A75">
        <w:t>или</w:t>
      </w:r>
      <w:r w:rsidRPr="00F92A75">
        <w:rPr>
          <w:spacing w:val="6"/>
        </w:rPr>
        <w:t xml:space="preserve"> </w:t>
      </w:r>
      <w:r w:rsidRPr="00F92A75">
        <w:t>имеющее</w:t>
      </w:r>
      <w:r w:rsidRPr="00F92A75">
        <w:rPr>
          <w:spacing w:val="6"/>
        </w:rPr>
        <w:t xml:space="preserve"> </w:t>
      </w:r>
      <w:r w:rsidRPr="00F92A75">
        <w:t>намерение</w:t>
      </w:r>
      <w:r w:rsidRPr="00F92A75">
        <w:rPr>
          <w:spacing w:val="6"/>
        </w:rPr>
        <w:t xml:space="preserve"> </w:t>
      </w:r>
      <w:r w:rsidRPr="00F92A75">
        <w:t>приобрести</w:t>
      </w:r>
      <w:r w:rsidRPr="00F92A75">
        <w:rPr>
          <w:spacing w:val="6"/>
        </w:rPr>
        <w:t xml:space="preserve"> </w:t>
      </w:r>
      <w:r w:rsidRPr="00F92A75">
        <w:t>или</w:t>
      </w:r>
      <w:r w:rsidRPr="00F92A75">
        <w:rPr>
          <w:spacing w:val="8"/>
        </w:rPr>
        <w:t xml:space="preserve"> </w:t>
      </w:r>
      <w:r w:rsidRPr="00F92A75">
        <w:t>заказать</w:t>
      </w:r>
      <w:r w:rsidRPr="00F92A75">
        <w:rPr>
          <w:spacing w:val="6"/>
        </w:rPr>
        <w:t xml:space="preserve"> </w:t>
      </w:r>
      <w:r w:rsidRPr="00F92A75">
        <w:t>товары</w:t>
      </w:r>
      <w:r w:rsidRPr="00F92A75">
        <w:rPr>
          <w:spacing w:val="5"/>
        </w:rPr>
        <w:t xml:space="preserve"> </w:t>
      </w:r>
      <w:r w:rsidRPr="00F92A75">
        <w:t>и</w:t>
      </w:r>
      <w:r w:rsidRPr="00F92A75">
        <w:rPr>
          <w:spacing w:val="8"/>
        </w:rPr>
        <w:t xml:space="preserve"> </w:t>
      </w:r>
      <w:r w:rsidRPr="00F92A75">
        <w:t>услуги.</w:t>
      </w:r>
    </w:p>
    <w:p w14:paraId="5E282647" w14:textId="77777777" w:rsidR="00F92A75" w:rsidRPr="00F92A75" w:rsidRDefault="00F92A75" w:rsidP="00F92A75">
      <w:pPr>
        <w:pStyle w:val="a5"/>
        <w:numPr>
          <w:ilvl w:val="1"/>
          <w:numId w:val="24"/>
        </w:numPr>
        <w:tabs>
          <w:tab w:val="left" w:pos="1682"/>
        </w:tabs>
        <w:spacing w:before="1"/>
        <w:ind w:right="101" w:firstLine="566"/>
      </w:pPr>
      <w:r w:rsidRPr="00F92A75">
        <w:rPr>
          <w:b/>
        </w:rPr>
        <w:t xml:space="preserve">Система     </w:t>
      </w:r>
      <w:r w:rsidRPr="00F92A75">
        <w:rPr>
          <w:b/>
          <w:spacing w:val="1"/>
        </w:rPr>
        <w:t xml:space="preserve"> </w:t>
      </w:r>
      <w:r w:rsidRPr="00F92A75">
        <w:rPr>
          <w:b/>
        </w:rPr>
        <w:t xml:space="preserve">контроля      </w:t>
      </w:r>
      <w:r w:rsidRPr="00F92A75">
        <w:rPr>
          <w:b/>
          <w:spacing w:val="1"/>
        </w:rPr>
        <w:t xml:space="preserve"> </w:t>
      </w:r>
      <w:r w:rsidRPr="00F92A75">
        <w:rPr>
          <w:b/>
        </w:rPr>
        <w:t xml:space="preserve">управления      </w:t>
      </w:r>
      <w:r w:rsidRPr="00F92A75">
        <w:rPr>
          <w:b/>
          <w:spacing w:val="1"/>
        </w:rPr>
        <w:t xml:space="preserve"> </w:t>
      </w:r>
      <w:r w:rsidRPr="00F92A75">
        <w:rPr>
          <w:b/>
        </w:rPr>
        <w:t>доступом</w:t>
      </w:r>
      <w:r w:rsidRPr="00F92A75">
        <w:rPr>
          <w:b/>
          <w:spacing w:val="1"/>
        </w:rPr>
        <w:t xml:space="preserve"> </w:t>
      </w:r>
      <w:r w:rsidRPr="00F92A75">
        <w:t xml:space="preserve">– (далее      </w:t>
      </w:r>
      <w:r w:rsidRPr="00F92A75">
        <w:rPr>
          <w:spacing w:val="1"/>
        </w:rPr>
        <w:t xml:space="preserve"> </w:t>
      </w:r>
      <w:r w:rsidRPr="00F92A75">
        <w:t>по</w:t>
      </w:r>
      <w:r w:rsidRPr="00F92A75">
        <w:rPr>
          <w:spacing w:val="1"/>
        </w:rPr>
        <w:t xml:space="preserve"> </w:t>
      </w:r>
      <w:r w:rsidRPr="00F92A75">
        <w:t>тексту</w:t>
      </w:r>
      <w:r w:rsidRPr="00F92A75">
        <w:rPr>
          <w:spacing w:val="1"/>
        </w:rPr>
        <w:t xml:space="preserve"> </w:t>
      </w:r>
      <w:r w:rsidRPr="00F92A75">
        <w:t>–</w:t>
      </w:r>
      <w:r w:rsidRPr="00F92A75">
        <w:rPr>
          <w:spacing w:val="1"/>
        </w:rPr>
        <w:t xml:space="preserve"> </w:t>
      </w:r>
      <w:r w:rsidRPr="00F92A75">
        <w:t>СКУД)</w:t>
      </w:r>
      <w:r w:rsidRPr="00F92A75">
        <w:rPr>
          <w:spacing w:val="1"/>
        </w:rPr>
        <w:t xml:space="preserve"> </w:t>
      </w:r>
      <w:r w:rsidRPr="00F92A75">
        <w:t>система</w:t>
      </w:r>
      <w:r w:rsidRPr="00F92A75">
        <w:rPr>
          <w:spacing w:val="1"/>
        </w:rPr>
        <w:t xml:space="preserve"> </w:t>
      </w:r>
      <w:r w:rsidRPr="00F92A75">
        <w:t>учета,</w:t>
      </w:r>
      <w:r w:rsidRPr="00F92A75">
        <w:rPr>
          <w:spacing w:val="1"/>
        </w:rPr>
        <w:t xml:space="preserve"> </w:t>
      </w:r>
      <w:r w:rsidRPr="00F92A75">
        <w:t>обеспечения</w:t>
      </w:r>
      <w:r w:rsidRPr="00F92A75">
        <w:rPr>
          <w:spacing w:val="1"/>
        </w:rPr>
        <w:t xml:space="preserve"> </w:t>
      </w:r>
      <w:r w:rsidRPr="00F92A75">
        <w:t>доступа</w:t>
      </w:r>
      <w:r w:rsidRPr="00F92A75">
        <w:rPr>
          <w:spacing w:val="1"/>
        </w:rPr>
        <w:t xml:space="preserve"> </w:t>
      </w:r>
      <w:r w:rsidRPr="00F92A75">
        <w:t>в</w:t>
      </w:r>
      <w:r w:rsidRPr="00F92A75">
        <w:rPr>
          <w:spacing w:val="1"/>
        </w:rPr>
        <w:t xml:space="preserve"> </w:t>
      </w:r>
      <w:r w:rsidRPr="00F92A75">
        <w:t>отдельные</w:t>
      </w:r>
      <w:r w:rsidRPr="00F92A75">
        <w:rPr>
          <w:spacing w:val="1"/>
        </w:rPr>
        <w:t xml:space="preserve"> </w:t>
      </w:r>
      <w:r w:rsidRPr="00F92A75">
        <w:t>зоны</w:t>
      </w:r>
      <w:r w:rsidRPr="00F92A75">
        <w:rPr>
          <w:spacing w:val="1"/>
        </w:rPr>
        <w:t xml:space="preserve"> </w:t>
      </w:r>
      <w:r w:rsidRPr="00F92A75">
        <w:t>и</w:t>
      </w:r>
      <w:r w:rsidRPr="00F92A75">
        <w:rPr>
          <w:spacing w:val="1"/>
        </w:rPr>
        <w:t xml:space="preserve"> </w:t>
      </w:r>
      <w:r w:rsidRPr="00F92A75">
        <w:t>помещения,</w:t>
      </w:r>
      <w:r w:rsidRPr="00F92A75">
        <w:rPr>
          <w:spacing w:val="1"/>
        </w:rPr>
        <w:t xml:space="preserve"> </w:t>
      </w:r>
      <w:r w:rsidRPr="00F92A75">
        <w:t xml:space="preserve">при </w:t>
      </w:r>
      <w:r w:rsidRPr="00F92A75">
        <w:rPr>
          <w:spacing w:val="-57"/>
        </w:rPr>
        <w:t xml:space="preserve">      </w:t>
      </w:r>
      <w:r w:rsidRPr="00F92A75">
        <w:t>перемещении по территории</w:t>
      </w:r>
      <w:r w:rsidRPr="00F92A75">
        <w:rPr>
          <w:spacing w:val="2"/>
        </w:rPr>
        <w:t xml:space="preserve"> </w:t>
      </w:r>
      <w:r w:rsidRPr="00F92A75">
        <w:t>Объекта.</w:t>
      </w:r>
    </w:p>
    <w:p w14:paraId="455151C7" w14:textId="77777777" w:rsidR="00F92A75" w:rsidRPr="00F92A75" w:rsidRDefault="00F92A75" w:rsidP="00F92A75">
      <w:pPr>
        <w:pStyle w:val="1"/>
        <w:numPr>
          <w:ilvl w:val="0"/>
          <w:numId w:val="25"/>
        </w:numPr>
        <w:tabs>
          <w:tab w:val="left" w:pos="4133"/>
        </w:tabs>
        <w:ind w:left="4132" w:hanging="241"/>
        <w:jc w:val="both"/>
        <w:rPr>
          <w:sz w:val="22"/>
          <w:szCs w:val="22"/>
        </w:rPr>
      </w:pPr>
      <w:r w:rsidRPr="00F92A75">
        <w:rPr>
          <w:sz w:val="22"/>
          <w:szCs w:val="22"/>
        </w:rPr>
        <w:t>ОБЩИЕ</w:t>
      </w:r>
      <w:r w:rsidRPr="00F92A75">
        <w:rPr>
          <w:spacing w:val="-2"/>
          <w:sz w:val="22"/>
          <w:szCs w:val="22"/>
        </w:rPr>
        <w:t xml:space="preserve"> </w:t>
      </w:r>
      <w:r w:rsidRPr="00F92A75">
        <w:rPr>
          <w:sz w:val="22"/>
          <w:szCs w:val="22"/>
        </w:rPr>
        <w:t>ПОЛОЖЕНИЯ</w:t>
      </w:r>
    </w:p>
    <w:p w14:paraId="5BBB0CEB" w14:textId="77777777" w:rsidR="00F92A75" w:rsidRPr="00F92A75" w:rsidRDefault="00F92A75" w:rsidP="00F92A75">
      <w:pPr>
        <w:pStyle w:val="a5"/>
        <w:numPr>
          <w:ilvl w:val="1"/>
          <w:numId w:val="23"/>
        </w:numPr>
        <w:tabs>
          <w:tab w:val="left" w:pos="1190"/>
        </w:tabs>
        <w:ind w:right="108" w:firstLine="566"/>
      </w:pPr>
      <w:r w:rsidRPr="00F92A75">
        <w:t>Настоящее</w:t>
      </w:r>
      <w:r w:rsidRPr="00F92A75">
        <w:rPr>
          <w:spacing w:val="23"/>
        </w:rPr>
        <w:t xml:space="preserve"> </w:t>
      </w:r>
      <w:r w:rsidRPr="00F92A75">
        <w:t>Положение</w:t>
      </w:r>
      <w:r w:rsidRPr="00F92A75">
        <w:rPr>
          <w:spacing w:val="20"/>
        </w:rPr>
        <w:t xml:space="preserve"> </w:t>
      </w:r>
      <w:r w:rsidRPr="00F92A75">
        <w:t>определяет</w:t>
      </w:r>
      <w:r w:rsidRPr="00F92A75">
        <w:rPr>
          <w:spacing w:val="22"/>
        </w:rPr>
        <w:t xml:space="preserve"> </w:t>
      </w:r>
      <w:r w:rsidRPr="00F92A75">
        <w:t>основные</w:t>
      </w:r>
      <w:r w:rsidRPr="00F92A75">
        <w:rPr>
          <w:spacing w:val="20"/>
        </w:rPr>
        <w:t xml:space="preserve"> </w:t>
      </w:r>
      <w:r w:rsidRPr="00F92A75">
        <w:t>требования</w:t>
      </w:r>
      <w:r w:rsidRPr="00F92A75">
        <w:rPr>
          <w:spacing w:val="21"/>
        </w:rPr>
        <w:t xml:space="preserve"> </w:t>
      </w:r>
      <w:r w:rsidRPr="00F92A75">
        <w:t>и</w:t>
      </w:r>
      <w:r w:rsidRPr="00F92A75">
        <w:rPr>
          <w:spacing w:val="25"/>
        </w:rPr>
        <w:t xml:space="preserve"> </w:t>
      </w:r>
      <w:r w:rsidRPr="00F92A75">
        <w:t>порядок</w:t>
      </w:r>
      <w:r w:rsidRPr="00F92A75">
        <w:rPr>
          <w:spacing w:val="22"/>
        </w:rPr>
        <w:t xml:space="preserve"> </w:t>
      </w:r>
      <w:r w:rsidRPr="00F92A75">
        <w:t>организации</w:t>
      </w:r>
      <w:r w:rsidRPr="00F92A75">
        <w:rPr>
          <w:spacing w:val="-57"/>
        </w:rPr>
        <w:t xml:space="preserve"> </w:t>
      </w:r>
      <w:r w:rsidRPr="00F92A75">
        <w:t>пропускного</w:t>
      </w:r>
      <w:r w:rsidRPr="00F92A75">
        <w:rPr>
          <w:spacing w:val="-4"/>
        </w:rPr>
        <w:t xml:space="preserve"> </w:t>
      </w:r>
      <w:r w:rsidRPr="00F92A75">
        <w:t>и внутриобъектового режимов</w:t>
      </w:r>
      <w:r w:rsidRPr="00F92A75">
        <w:rPr>
          <w:spacing w:val="-1"/>
        </w:rPr>
        <w:t xml:space="preserve"> </w:t>
      </w:r>
      <w:r w:rsidRPr="00F92A75">
        <w:t>на</w:t>
      </w:r>
      <w:r w:rsidRPr="00F92A75">
        <w:rPr>
          <w:spacing w:val="-2"/>
        </w:rPr>
        <w:t xml:space="preserve"> </w:t>
      </w:r>
      <w:r w:rsidRPr="00F92A75">
        <w:t>территории</w:t>
      </w:r>
      <w:r w:rsidRPr="00F92A75">
        <w:rPr>
          <w:spacing w:val="1"/>
        </w:rPr>
        <w:t xml:space="preserve"> </w:t>
      </w:r>
      <w:r w:rsidRPr="00F92A75">
        <w:t>Объекта.</w:t>
      </w:r>
    </w:p>
    <w:p w14:paraId="31EB741B" w14:textId="77777777" w:rsidR="00F92A75" w:rsidRPr="00F92A75" w:rsidRDefault="00F92A75" w:rsidP="00F92A75">
      <w:pPr>
        <w:pStyle w:val="a5"/>
        <w:numPr>
          <w:ilvl w:val="1"/>
          <w:numId w:val="23"/>
        </w:numPr>
        <w:tabs>
          <w:tab w:val="left" w:pos="1163"/>
        </w:tabs>
        <w:ind w:right="110" w:firstLine="566"/>
      </w:pPr>
      <w:r w:rsidRPr="00F92A75">
        <w:t>Выполнение</w:t>
      </w:r>
      <w:r w:rsidRPr="00F92A75">
        <w:rPr>
          <w:spacing w:val="53"/>
        </w:rPr>
        <w:t xml:space="preserve"> </w:t>
      </w:r>
      <w:r w:rsidRPr="00F92A75">
        <w:t>требований</w:t>
      </w:r>
      <w:r w:rsidRPr="00F92A75">
        <w:rPr>
          <w:spacing w:val="55"/>
        </w:rPr>
        <w:t xml:space="preserve"> </w:t>
      </w:r>
      <w:r w:rsidRPr="00F92A75">
        <w:t>настоящего</w:t>
      </w:r>
      <w:r w:rsidRPr="00F92A75">
        <w:rPr>
          <w:spacing w:val="55"/>
        </w:rPr>
        <w:t xml:space="preserve"> </w:t>
      </w:r>
      <w:r w:rsidRPr="00F92A75">
        <w:t>Положения</w:t>
      </w:r>
      <w:r w:rsidRPr="00F92A75">
        <w:rPr>
          <w:spacing w:val="54"/>
        </w:rPr>
        <w:t xml:space="preserve"> </w:t>
      </w:r>
      <w:r w:rsidRPr="00F92A75">
        <w:t>обязательно</w:t>
      </w:r>
      <w:r w:rsidRPr="00F92A75">
        <w:rPr>
          <w:spacing w:val="51"/>
        </w:rPr>
        <w:t xml:space="preserve"> </w:t>
      </w:r>
      <w:r w:rsidRPr="00F92A75">
        <w:t>для</w:t>
      </w:r>
      <w:r w:rsidRPr="00F92A75">
        <w:rPr>
          <w:spacing w:val="55"/>
        </w:rPr>
        <w:t xml:space="preserve"> </w:t>
      </w:r>
      <w:r w:rsidRPr="00F92A75">
        <w:t>всех</w:t>
      </w:r>
      <w:r w:rsidRPr="00F92A75">
        <w:rPr>
          <w:spacing w:val="54"/>
        </w:rPr>
        <w:t xml:space="preserve"> </w:t>
      </w:r>
      <w:r w:rsidRPr="00F92A75">
        <w:t>работников</w:t>
      </w:r>
      <w:r w:rsidRPr="00F92A75">
        <w:rPr>
          <w:spacing w:val="-57"/>
        </w:rPr>
        <w:t xml:space="preserve"> </w:t>
      </w:r>
      <w:r w:rsidRPr="00F92A75">
        <w:t>Общества,</w:t>
      </w:r>
      <w:r w:rsidRPr="00F92A75">
        <w:rPr>
          <w:spacing w:val="-1"/>
        </w:rPr>
        <w:t xml:space="preserve"> </w:t>
      </w:r>
      <w:r w:rsidRPr="00F92A75">
        <w:t>арендаторов</w:t>
      </w:r>
      <w:r w:rsidRPr="00F92A75">
        <w:rPr>
          <w:spacing w:val="1"/>
        </w:rPr>
        <w:t xml:space="preserve"> </w:t>
      </w:r>
      <w:r w:rsidRPr="00F92A75">
        <w:t>(работников</w:t>
      </w:r>
      <w:r w:rsidRPr="00F92A75">
        <w:rPr>
          <w:spacing w:val="-2"/>
        </w:rPr>
        <w:t xml:space="preserve"> </w:t>
      </w:r>
      <w:r w:rsidRPr="00F92A75">
        <w:t>арендатора),</w:t>
      </w:r>
      <w:r w:rsidRPr="00F92A75">
        <w:rPr>
          <w:spacing w:val="-1"/>
        </w:rPr>
        <w:t xml:space="preserve"> </w:t>
      </w:r>
      <w:r w:rsidRPr="00F92A75">
        <w:t>подрядчиков,</w:t>
      </w:r>
      <w:r w:rsidRPr="00F92A75">
        <w:rPr>
          <w:spacing w:val="-2"/>
        </w:rPr>
        <w:t xml:space="preserve"> </w:t>
      </w:r>
      <w:r w:rsidRPr="00F92A75">
        <w:t>а</w:t>
      </w:r>
      <w:r w:rsidRPr="00F92A75">
        <w:rPr>
          <w:spacing w:val="-3"/>
        </w:rPr>
        <w:t xml:space="preserve"> </w:t>
      </w:r>
      <w:r w:rsidRPr="00F92A75">
        <w:t>также</w:t>
      </w:r>
      <w:r w:rsidRPr="00F92A75">
        <w:rPr>
          <w:spacing w:val="-2"/>
        </w:rPr>
        <w:t xml:space="preserve"> </w:t>
      </w:r>
      <w:r w:rsidRPr="00F92A75">
        <w:t>посетителей</w:t>
      </w:r>
      <w:r w:rsidRPr="00F92A75">
        <w:rPr>
          <w:spacing w:val="-1"/>
        </w:rPr>
        <w:t xml:space="preserve"> </w:t>
      </w:r>
      <w:r w:rsidRPr="00F92A75">
        <w:t>Объекта.</w:t>
      </w:r>
    </w:p>
    <w:p w14:paraId="30D1F664" w14:textId="77777777" w:rsidR="00F92A75" w:rsidRPr="00F92A75" w:rsidRDefault="00F92A75" w:rsidP="00F92A75">
      <w:pPr>
        <w:pStyle w:val="a5"/>
        <w:numPr>
          <w:ilvl w:val="1"/>
          <w:numId w:val="23"/>
        </w:numPr>
        <w:tabs>
          <w:tab w:val="left" w:pos="1122"/>
        </w:tabs>
        <w:ind w:right="104" w:firstLine="566"/>
      </w:pPr>
      <w:r w:rsidRPr="00F92A75">
        <w:t>Пропускной</w:t>
      </w:r>
      <w:r w:rsidRPr="00F92A75">
        <w:rPr>
          <w:spacing w:val="15"/>
        </w:rPr>
        <w:t xml:space="preserve"> </w:t>
      </w:r>
      <w:r w:rsidRPr="00F92A75">
        <w:t>и</w:t>
      </w:r>
      <w:r w:rsidRPr="00F92A75">
        <w:rPr>
          <w:spacing w:val="15"/>
        </w:rPr>
        <w:t xml:space="preserve"> </w:t>
      </w:r>
      <w:r w:rsidRPr="00F92A75">
        <w:t>внутриобъектовый</w:t>
      </w:r>
      <w:r w:rsidRPr="00F92A75">
        <w:rPr>
          <w:spacing w:val="15"/>
        </w:rPr>
        <w:t xml:space="preserve"> </w:t>
      </w:r>
      <w:r w:rsidRPr="00F92A75">
        <w:t>режимы</w:t>
      </w:r>
      <w:r w:rsidRPr="00F92A75">
        <w:rPr>
          <w:spacing w:val="14"/>
        </w:rPr>
        <w:t xml:space="preserve"> </w:t>
      </w:r>
      <w:r w:rsidRPr="00F92A75">
        <w:t>на</w:t>
      </w:r>
      <w:r w:rsidRPr="00F92A75">
        <w:rPr>
          <w:spacing w:val="14"/>
        </w:rPr>
        <w:t xml:space="preserve"> </w:t>
      </w:r>
      <w:r w:rsidRPr="00F92A75">
        <w:t>территории</w:t>
      </w:r>
      <w:r w:rsidRPr="00F92A75">
        <w:rPr>
          <w:spacing w:val="15"/>
        </w:rPr>
        <w:t xml:space="preserve"> </w:t>
      </w:r>
      <w:r w:rsidRPr="00F92A75">
        <w:t>Объекта</w:t>
      </w:r>
      <w:r w:rsidRPr="00F92A75">
        <w:rPr>
          <w:spacing w:val="14"/>
        </w:rPr>
        <w:t xml:space="preserve"> </w:t>
      </w:r>
      <w:r w:rsidRPr="00F92A75">
        <w:t>устанавливаются</w:t>
      </w:r>
      <w:r w:rsidRPr="00F92A75">
        <w:rPr>
          <w:spacing w:val="14"/>
        </w:rPr>
        <w:t xml:space="preserve"> </w:t>
      </w:r>
      <w:r w:rsidRPr="00F92A75">
        <w:t>в</w:t>
      </w:r>
      <w:r w:rsidRPr="00F92A75">
        <w:rPr>
          <w:spacing w:val="-57"/>
        </w:rPr>
        <w:t xml:space="preserve"> </w:t>
      </w:r>
      <w:r w:rsidRPr="00F92A75">
        <w:t>следующих</w:t>
      </w:r>
      <w:r w:rsidRPr="00F92A75">
        <w:rPr>
          <w:spacing w:val="-1"/>
        </w:rPr>
        <w:t xml:space="preserve"> </w:t>
      </w:r>
      <w:r w:rsidRPr="00F92A75">
        <w:t>целях:</w:t>
      </w:r>
    </w:p>
    <w:p w14:paraId="01E63838" w14:textId="77777777" w:rsidR="00F92A75" w:rsidRPr="00F92A75" w:rsidRDefault="00F92A75" w:rsidP="00F92A75">
      <w:pPr>
        <w:pStyle w:val="a0"/>
        <w:ind w:right="103"/>
        <w:rPr>
          <w:sz w:val="22"/>
          <w:szCs w:val="22"/>
        </w:rPr>
      </w:pPr>
      <w:r w:rsidRPr="00F92A75">
        <w:rPr>
          <w:sz w:val="22"/>
          <w:szCs w:val="22"/>
        </w:rPr>
        <w:t>обеспечения антитеррористической защищенности, в целях предупреждения (пресечения)</w:t>
      </w:r>
      <w:r w:rsidRPr="00F92A75">
        <w:rPr>
          <w:spacing w:val="1"/>
          <w:sz w:val="22"/>
          <w:szCs w:val="22"/>
        </w:rPr>
        <w:t xml:space="preserve"> </w:t>
      </w:r>
      <w:r w:rsidRPr="00F92A75">
        <w:rPr>
          <w:sz w:val="22"/>
          <w:szCs w:val="22"/>
        </w:rPr>
        <w:t>террористических</w:t>
      </w:r>
      <w:r w:rsidRPr="00F92A75">
        <w:rPr>
          <w:spacing w:val="-1"/>
          <w:sz w:val="22"/>
          <w:szCs w:val="22"/>
        </w:rPr>
        <w:t xml:space="preserve"> </w:t>
      </w:r>
      <w:r w:rsidRPr="00F92A75">
        <w:rPr>
          <w:sz w:val="22"/>
          <w:szCs w:val="22"/>
        </w:rPr>
        <w:t>актов</w:t>
      </w:r>
      <w:r w:rsidRPr="00F92A75">
        <w:rPr>
          <w:spacing w:val="-1"/>
          <w:sz w:val="22"/>
          <w:szCs w:val="22"/>
        </w:rPr>
        <w:t xml:space="preserve"> </w:t>
      </w:r>
      <w:r w:rsidRPr="00F92A75">
        <w:rPr>
          <w:sz w:val="22"/>
          <w:szCs w:val="22"/>
        </w:rPr>
        <w:t>на</w:t>
      </w:r>
      <w:r w:rsidRPr="00F92A75">
        <w:rPr>
          <w:spacing w:val="-1"/>
          <w:sz w:val="22"/>
          <w:szCs w:val="22"/>
        </w:rPr>
        <w:t xml:space="preserve"> </w:t>
      </w:r>
      <w:r w:rsidRPr="00F92A75">
        <w:rPr>
          <w:sz w:val="22"/>
          <w:szCs w:val="22"/>
        </w:rPr>
        <w:t>Объекте;</w:t>
      </w:r>
    </w:p>
    <w:p w14:paraId="7807604E" w14:textId="77777777" w:rsidR="00F92A75" w:rsidRPr="00F92A75" w:rsidRDefault="00F92A75" w:rsidP="00F92A75">
      <w:pPr>
        <w:pStyle w:val="a0"/>
        <w:spacing w:before="1"/>
        <w:ind w:right="107"/>
        <w:rPr>
          <w:sz w:val="22"/>
          <w:szCs w:val="22"/>
        </w:rPr>
      </w:pPr>
      <w:r w:rsidRPr="00F92A75">
        <w:rPr>
          <w:sz w:val="22"/>
          <w:szCs w:val="22"/>
        </w:rPr>
        <w:t>обеспечения</w:t>
      </w:r>
      <w:r w:rsidRPr="00F92A75">
        <w:rPr>
          <w:spacing w:val="1"/>
          <w:sz w:val="22"/>
          <w:szCs w:val="22"/>
        </w:rPr>
        <w:t xml:space="preserve"> </w:t>
      </w:r>
      <w:r w:rsidRPr="00F92A75">
        <w:rPr>
          <w:sz w:val="22"/>
          <w:szCs w:val="22"/>
        </w:rPr>
        <w:t>соблюдения</w:t>
      </w:r>
      <w:r w:rsidRPr="00F92A75">
        <w:rPr>
          <w:spacing w:val="1"/>
          <w:sz w:val="22"/>
          <w:szCs w:val="22"/>
        </w:rPr>
        <w:t xml:space="preserve"> </w:t>
      </w:r>
      <w:r w:rsidRPr="00F92A75">
        <w:rPr>
          <w:sz w:val="22"/>
          <w:szCs w:val="22"/>
        </w:rPr>
        <w:t>обязательных</w:t>
      </w:r>
      <w:r w:rsidRPr="00F92A75">
        <w:rPr>
          <w:spacing w:val="1"/>
          <w:sz w:val="22"/>
          <w:szCs w:val="22"/>
        </w:rPr>
        <w:t xml:space="preserve"> </w:t>
      </w:r>
      <w:r w:rsidRPr="00F92A75">
        <w:rPr>
          <w:sz w:val="22"/>
          <w:szCs w:val="22"/>
        </w:rPr>
        <w:t>требований</w:t>
      </w:r>
      <w:r w:rsidRPr="00F92A75">
        <w:rPr>
          <w:spacing w:val="1"/>
          <w:sz w:val="22"/>
          <w:szCs w:val="22"/>
        </w:rPr>
        <w:t xml:space="preserve"> </w:t>
      </w:r>
      <w:r w:rsidRPr="00F92A75">
        <w:rPr>
          <w:sz w:val="22"/>
          <w:szCs w:val="22"/>
        </w:rPr>
        <w:t>в</w:t>
      </w:r>
      <w:r w:rsidRPr="00F92A75">
        <w:rPr>
          <w:spacing w:val="1"/>
          <w:sz w:val="22"/>
          <w:szCs w:val="22"/>
        </w:rPr>
        <w:t xml:space="preserve"> </w:t>
      </w:r>
      <w:r w:rsidRPr="00F92A75">
        <w:rPr>
          <w:sz w:val="22"/>
          <w:szCs w:val="22"/>
        </w:rPr>
        <w:t>области</w:t>
      </w:r>
      <w:r w:rsidRPr="00F92A75">
        <w:rPr>
          <w:spacing w:val="1"/>
          <w:sz w:val="22"/>
          <w:szCs w:val="22"/>
        </w:rPr>
        <w:t xml:space="preserve"> </w:t>
      </w:r>
      <w:r w:rsidRPr="00F92A75">
        <w:rPr>
          <w:sz w:val="22"/>
          <w:szCs w:val="22"/>
        </w:rPr>
        <w:t>гражданской</w:t>
      </w:r>
      <w:r w:rsidRPr="00F92A75">
        <w:rPr>
          <w:spacing w:val="1"/>
          <w:sz w:val="22"/>
          <w:szCs w:val="22"/>
        </w:rPr>
        <w:t xml:space="preserve"> </w:t>
      </w:r>
      <w:r w:rsidRPr="00F92A75">
        <w:rPr>
          <w:sz w:val="22"/>
          <w:szCs w:val="22"/>
        </w:rPr>
        <w:t>обороны</w:t>
      </w:r>
      <w:r w:rsidRPr="00F92A75">
        <w:rPr>
          <w:spacing w:val="1"/>
          <w:sz w:val="22"/>
          <w:szCs w:val="22"/>
        </w:rPr>
        <w:t xml:space="preserve"> </w:t>
      </w:r>
      <w:r w:rsidRPr="00F92A75">
        <w:rPr>
          <w:sz w:val="22"/>
          <w:szCs w:val="22"/>
        </w:rPr>
        <w:t>и</w:t>
      </w:r>
      <w:r w:rsidRPr="00F92A75">
        <w:rPr>
          <w:spacing w:val="-57"/>
          <w:sz w:val="22"/>
          <w:szCs w:val="22"/>
        </w:rPr>
        <w:t xml:space="preserve"> </w:t>
      </w:r>
      <w:r w:rsidRPr="00F92A75">
        <w:rPr>
          <w:sz w:val="22"/>
          <w:szCs w:val="22"/>
        </w:rPr>
        <w:t>защиты</w:t>
      </w:r>
      <w:r w:rsidRPr="00F92A75">
        <w:rPr>
          <w:spacing w:val="1"/>
          <w:sz w:val="22"/>
          <w:szCs w:val="22"/>
        </w:rPr>
        <w:t xml:space="preserve"> </w:t>
      </w:r>
      <w:r w:rsidRPr="00F92A75">
        <w:rPr>
          <w:sz w:val="22"/>
          <w:szCs w:val="22"/>
        </w:rPr>
        <w:t>населения</w:t>
      </w:r>
      <w:r w:rsidRPr="00F92A75">
        <w:rPr>
          <w:spacing w:val="1"/>
          <w:sz w:val="22"/>
          <w:szCs w:val="22"/>
        </w:rPr>
        <w:t xml:space="preserve"> </w:t>
      </w:r>
      <w:r w:rsidRPr="00F92A75">
        <w:rPr>
          <w:sz w:val="22"/>
          <w:szCs w:val="22"/>
        </w:rPr>
        <w:t>и</w:t>
      </w:r>
      <w:r w:rsidRPr="00F92A75">
        <w:rPr>
          <w:spacing w:val="1"/>
          <w:sz w:val="22"/>
          <w:szCs w:val="22"/>
        </w:rPr>
        <w:t xml:space="preserve"> </w:t>
      </w:r>
      <w:r w:rsidRPr="00F92A75">
        <w:rPr>
          <w:sz w:val="22"/>
          <w:szCs w:val="22"/>
        </w:rPr>
        <w:t>территорий</w:t>
      </w:r>
      <w:r w:rsidRPr="00F92A75">
        <w:rPr>
          <w:spacing w:val="1"/>
          <w:sz w:val="22"/>
          <w:szCs w:val="22"/>
        </w:rPr>
        <w:t xml:space="preserve"> </w:t>
      </w:r>
      <w:r w:rsidRPr="00F92A75">
        <w:rPr>
          <w:sz w:val="22"/>
          <w:szCs w:val="22"/>
        </w:rPr>
        <w:t>от</w:t>
      </w:r>
      <w:r w:rsidRPr="00F92A75">
        <w:rPr>
          <w:spacing w:val="1"/>
          <w:sz w:val="22"/>
          <w:szCs w:val="22"/>
        </w:rPr>
        <w:t xml:space="preserve"> </w:t>
      </w:r>
      <w:r w:rsidRPr="00F92A75">
        <w:rPr>
          <w:sz w:val="22"/>
          <w:szCs w:val="22"/>
        </w:rPr>
        <w:t>чрезвычайных</w:t>
      </w:r>
      <w:r w:rsidRPr="00F92A75">
        <w:rPr>
          <w:spacing w:val="1"/>
          <w:sz w:val="22"/>
          <w:szCs w:val="22"/>
        </w:rPr>
        <w:t xml:space="preserve"> </w:t>
      </w:r>
      <w:r w:rsidRPr="00F92A75">
        <w:rPr>
          <w:sz w:val="22"/>
          <w:szCs w:val="22"/>
        </w:rPr>
        <w:t>ситуаций</w:t>
      </w:r>
      <w:r w:rsidRPr="00F92A75">
        <w:rPr>
          <w:spacing w:val="1"/>
          <w:sz w:val="22"/>
          <w:szCs w:val="22"/>
        </w:rPr>
        <w:t xml:space="preserve"> </w:t>
      </w:r>
      <w:r w:rsidRPr="00F92A75">
        <w:rPr>
          <w:sz w:val="22"/>
          <w:szCs w:val="22"/>
        </w:rPr>
        <w:t>природного</w:t>
      </w:r>
      <w:r w:rsidRPr="00F92A75">
        <w:rPr>
          <w:spacing w:val="1"/>
          <w:sz w:val="22"/>
          <w:szCs w:val="22"/>
        </w:rPr>
        <w:t xml:space="preserve"> </w:t>
      </w:r>
      <w:r w:rsidRPr="00F92A75">
        <w:rPr>
          <w:sz w:val="22"/>
          <w:szCs w:val="22"/>
        </w:rPr>
        <w:t>и</w:t>
      </w:r>
      <w:r w:rsidRPr="00F92A75">
        <w:rPr>
          <w:spacing w:val="1"/>
          <w:sz w:val="22"/>
          <w:szCs w:val="22"/>
        </w:rPr>
        <w:t xml:space="preserve"> </w:t>
      </w:r>
      <w:r w:rsidRPr="00F92A75">
        <w:rPr>
          <w:sz w:val="22"/>
          <w:szCs w:val="22"/>
        </w:rPr>
        <w:t>техногенного</w:t>
      </w:r>
      <w:r w:rsidRPr="00F92A75">
        <w:rPr>
          <w:spacing w:val="1"/>
          <w:sz w:val="22"/>
          <w:szCs w:val="22"/>
        </w:rPr>
        <w:t xml:space="preserve"> </w:t>
      </w:r>
      <w:r w:rsidRPr="00F92A75">
        <w:rPr>
          <w:sz w:val="22"/>
          <w:szCs w:val="22"/>
        </w:rPr>
        <w:t>характеров;</w:t>
      </w:r>
    </w:p>
    <w:p w14:paraId="4E0697BC" w14:textId="77777777" w:rsidR="00F92A75" w:rsidRPr="00F92A75" w:rsidRDefault="00F92A75" w:rsidP="00F92A75">
      <w:pPr>
        <w:pStyle w:val="a0"/>
        <w:ind w:right="104"/>
        <w:rPr>
          <w:sz w:val="22"/>
          <w:szCs w:val="22"/>
        </w:rPr>
      </w:pPr>
      <w:r w:rsidRPr="00F92A75">
        <w:rPr>
          <w:sz w:val="22"/>
          <w:szCs w:val="22"/>
        </w:rPr>
        <w:t>защиты жизни, здоровья и обеспечения безопасности работников Общества, арендаторов,</w:t>
      </w:r>
      <w:r w:rsidRPr="00F92A75">
        <w:rPr>
          <w:spacing w:val="1"/>
          <w:sz w:val="22"/>
          <w:szCs w:val="22"/>
        </w:rPr>
        <w:t xml:space="preserve"> </w:t>
      </w:r>
      <w:r w:rsidRPr="00F92A75">
        <w:rPr>
          <w:sz w:val="22"/>
          <w:szCs w:val="22"/>
        </w:rPr>
        <w:t>подрядчиков</w:t>
      </w:r>
      <w:r w:rsidRPr="00F92A75">
        <w:rPr>
          <w:spacing w:val="-4"/>
          <w:sz w:val="22"/>
          <w:szCs w:val="22"/>
        </w:rPr>
        <w:t xml:space="preserve"> </w:t>
      </w:r>
      <w:r w:rsidRPr="00F92A75">
        <w:rPr>
          <w:sz w:val="22"/>
          <w:szCs w:val="22"/>
        </w:rPr>
        <w:t>и</w:t>
      </w:r>
      <w:r w:rsidRPr="00F92A75">
        <w:rPr>
          <w:spacing w:val="1"/>
          <w:sz w:val="22"/>
          <w:szCs w:val="22"/>
        </w:rPr>
        <w:t xml:space="preserve"> </w:t>
      </w:r>
      <w:r w:rsidRPr="00F92A75">
        <w:rPr>
          <w:sz w:val="22"/>
          <w:szCs w:val="22"/>
        </w:rPr>
        <w:t>посетителей Объекта;</w:t>
      </w:r>
    </w:p>
    <w:p w14:paraId="6DF7DA64" w14:textId="77777777" w:rsidR="00F92A75" w:rsidRPr="00F92A75" w:rsidRDefault="00F92A75" w:rsidP="00F92A75">
      <w:pPr>
        <w:pStyle w:val="a0"/>
        <w:ind w:right="103"/>
        <w:rPr>
          <w:sz w:val="22"/>
          <w:szCs w:val="22"/>
        </w:rPr>
      </w:pPr>
      <w:r w:rsidRPr="00F92A75">
        <w:rPr>
          <w:sz w:val="22"/>
          <w:szCs w:val="22"/>
        </w:rPr>
        <w:t>предотвращения хищений или иного несанкционированного перемещения материальных</w:t>
      </w:r>
      <w:r w:rsidRPr="00F92A75">
        <w:rPr>
          <w:spacing w:val="1"/>
          <w:sz w:val="22"/>
          <w:szCs w:val="22"/>
        </w:rPr>
        <w:t xml:space="preserve"> </w:t>
      </w:r>
      <w:r w:rsidRPr="00F92A75">
        <w:rPr>
          <w:sz w:val="22"/>
          <w:szCs w:val="22"/>
        </w:rPr>
        <w:t>ценностей Общества, а также товаров, грузов и иных материальных ценностей, принадлежащих</w:t>
      </w:r>
      <w:r w:rsidRPr="00F92A75">
        <w:rPr>
          <w:spacing w:val="-57"/>
          <w:sz w:val="22"/>
          <w:szCs w:val="22"/>
        </w:rPr>
        <w:t xml:space="preserve"> </w:t>
      </w:r>
      <w:r w:rsidRPr="00F92A75">
        <w:rPr>
          <w:sz w:val="22"/>
          <w:szCs w:val="22"/>
        </w:rPr>
        <w:t>арендаторам</w:t>
      </w:r>
      <w:r w:rsidRPr="00F92A75">
        <w:rPr>
          <w:spacing w:val="-2"/>
          <w:sz w:val="22"/>
          <w:szCs w:val="22"/>
        </w:rPr>
        <w:t xml:space="preserve"> </w:t>
      </w:r>
      <w:r w:rsidRPr="00F92A75">
        <w:rPr>
          <w:sz w:val="22"/>
          <w:szCs w:val="22"/>
        </w:rPr>
        <w:t>и</w:t>
      </w:r>
      <w:r w:rsidRPr="00F92A75">
        <w:rPr>
          <w:spacing w:val="1"/>
          <w:sz w:val="22"/>
          <w:szCs w:val="22"/>
        </w:rPr>
        <w:t xml:space="preserve"> </w:t>
      </w:r>
      <w:r w:rsidRPr="00F92A75">
        <w:rPr>
          <w:sz w:val="22"/>
          <w:szCs w:val="22"/>
        </w:rPr>
        <w:t>посетителям;</w:t>
      </w:r>
    </w:p>
    <w:p w14:paraId="58821906" w14:textId="77777777" w:rsidR="00F92A75" w:rsidRPr="00F92A75" w:rsidRDefault="00F92A75" w:rsidP="00F92A75">
      <w:pPr>
        <w:pStyle w:val="a0"/>
        <w:ind w:left="685" w:right="104" w:firstLine="0"/>
        <w:rPr>
          <w:sz w:val="22"/>
          <w:szCs w:val="22"/>
        </w:rPr>
      </w:pPr>
      <w:r w:rsidRPr="00F92A75">
        <w:rPr>
          <w:sz w:val="22"/>
          <w:szCs w:val="22"/>
        </w:rPr>
        <w:t>предотвращения несанкционированного доступа в отдельные зоны и помещения Объекта;</w:t>
      </w:r>
      <w:r w:rsidRPr="00F92A75">
        <w:rPr>
          <w:spacing w:val="1"/>
          <w:sz w:val="22"/>
          <w:szCs w:val="22"/>
        </w:rPr>
        <w:t xml:space="preserve"> </w:t>
      </w:r>
      <w:r w:rsidRPr="00F92A75">
        <w:rPr>
          <w:sz w:val="22"/>
          <w:szCs w:val="22"/>
        </w:rPr>
        <w:t>предотвращения</w:t>
      </w:r>
      <w:r w:rsidRPr="00F92A75">
        <w:rPr>
          <w:spacing w:val="24"/>
          <w:sz w:val="22"/>
          <w:szCs w:val="22"/>
        </w:rPr>
        <w:t xml:space="preserve"> </w:t>
      </w:r>
      <w:r w:rsidRPr="00F92A75">
        <w:rPr>
          <w:sz w:val="22"/>
          <w:szCs w:val="22"/>
        </w:rPr>
        <w:t>и</w:t>
      </w:r>
      <w:r w:rsidRPr="00F92A75">
        <w:rPr>
          <w:spacing w:val="21"/>
          <w:sz w:val="22"/>
          <w:szCs w:val="22"/>
        </w:rPr>
        <w:t xml:space="preserve"> </w:t>
      </w:r>
      <w:r w:rsidRPr="00F92A75">
        <w:rPr>
          <w:sz w:val="22"/>
          <w:szCs w:val="22"/>
        </w:rPr>
        <w:t>локализации</w:t>
      </w:r>
      <w:r w:rsidRPr="00F92A75">
        <w:rPr>
          <w:spacing w:val="22"/>
          <w:sz w:val="22"/>
          <w:szCs w:val="22"/>
        </w:rPr>
        <w:t xml:space="preserve"> </w:t>
      </w:r>
      <w:r w:rsidRPr="00F92A75">
        <w:rPr>
          <w:sz w:val="22"/>
          <w:szCs w:val="22"/>
        </w:rPr>
        <w:t>нештатных</w:t>
      </w:r>
      <w:r w:rsidRPr="00F92A75">
        <w:rPr>
          <w:spacing w:val="20"/>
          <w:sz w:val="22"/>
          <w:szCs w:val="22"/>
        </w:rPr>
        <w:t xml:space="preserve"> </w:t>
      </w:r>
      <w:r w:rsidRPr="00F92A75">
        <w:rPr>
          <w:sz w:val="22"/>
          <w:szCs w:val="22"/>
        </w:rPr>
        <w:t>ситуаций,</w:t>
      </w:r>
      <w:r w:rsidRPr="00F92A75">
        <w:rPr>
          <w:spacing w:val="23"/>
          <w:sz w:val="22"/>
          <w:szCs w:val="22"/>
        </w:rPr>
        <w:t xml:space="preserve"> </w:t>
      </w:r>
      <w:r w:rsidRPr="00F92A75">
        <w:rPr>
          <w:sz w:val="22"/>
          <w:szCs w:val="22"/>
        </w:rPr>
        <w:t>связанных</w:t>
      </w:r>
      <w:r w:rsidRPr="00F92A75">
        <w:rPr>
          <w:spacing w:val="24"/>
          <w:sz w:val="22"/>
          <w:szCs w:val="22"/>
        </w:rPr>
        <w:t xml:space="preserve"> </w:t>
      </w:r>
      <w:r w:rsidRPr="00F92A75">
        <w:rPr>
          <w:sz w:val="22"/>
          <w:szCs w:val="22"/>
        </w:rPr>
        <w:t>с</w:t>
      </w:r>
      <w:r w:rsidRPr="00F92A75">
        <w:rPr>
          <w:spacing w:val="22"/>
          <w:sz w:val="22"/>
          <w:szCs w:val="22"/>
        </w:rPr>
        <w:t xml:space="preserve"> </w:t>
      </w:r>
      <w:r w:rsidRPr="00F92A75">
        <w:rPr>
          <w:sz w:val="22"/>
          <w:szCs w:val="22"/>
        </w:rPr>
        <w:t>противоправными</w:t>
      </w:r>
    </w:p>
    <w:p w14:paraId="1206EE33" w14:textId="77777777" w:rsidR="00F92A75" w:rsidRPr="00F92A75" w:rsidRDefault="00F92A75" w:rsidP="00F92A75">
      <w:pPr>
        <w:pStyle w:val="a0"/>
        <w:ind w:right="107" w:firstLine="0"/>
        <w:rPr>
          <w:sz w:val="22"/>
          <w:szCs w:val="22"/>
        </w:rPr>
      </w:pPr>
      <w:r w:rsidRPr="00F92A75">
        <w:rPr>
          <w:sz w:val="22"/>
          <w:szCs w:val="22"/>
        </w:rPr>
        <w:t>действиями</w:t>
      </w:r>
      <w:r w:rsidRPr="00F92A75">
        <w:rPr>
          <w:spacing w:val="1"/>
          <w:sz w:val="22"/>
          <w:szCs w:val="22"/>
        </w:rPr>
        <w:t xml:space="preserve"> </w:t>
      </w:r>
      <w:r w:rsidRPr="00F92A75">
        <w:rPr>
          <w:sz w:val="22"/>
          <w:szCs w:val="22"/>
        </w:rPr>
        <w:t>посетителей</w:t>
      </w:r>
      <w:r w:rsidRPr="00F92A75">
        <w:rPr>
          <w:spacing w:val="1"/>
          <w:sz w:val="22"/>
          <w:szCs w:val="22"/>
        </w:rPr>
        <w:t xml:space="preserve"> </w:t>
      </w:r>
      <w:r w:rsidRPr="00F92A75">
        <w:rPr>
          <w:sz w:val="22"/>
          <w:szCs w:val="22"/>
        </w:rPr>
        <w:t>объекта</w:t>
      </w:r>
      <w:r w:rsidRPr="00F92A75">
        <w:rPr>
          <w:spacing w:val="1"/>
          <w:sz w:val="22"/>
          <w:szCs w:val="22"/>
        </w:rPr>
        <w:t xml:space="preserve"> </w:t>
      </w:r>
      <w:r w:rsidRPr="00F92A75">
        <w:rPr>
          <w:sz w:val="22"/>
          <w:szCs w:val="22"/>
        </w:rPr>
        <w:t>(драки,</w:t>
      </w:r>
      <w:r w:rsidRPr="00F92A75">
        <w:rPr>
          <w:spacing w:val="1"/>
          <w:sz w:val="22"/>
          <w:szCs w:val="22"/>
        </w:rPr>
        <w:t xml:space="preserve"> </w:t>
      </w:r>
      <w:r w:rsidRPr="00F92A75">
        <w:rPr>
          <w:sz w:val="22"/>
          <w:szCs w:val="22"/>
        </w:rPr>
        <w:t>нецензурная</w:t>
      </w:r>
      <w:r w:rsidRPr="00F92A75">
        <w:rPr>
          <w:spacing w:val="1"/>
          <w:sz w:val="22"/>
          <w:szCs w:val="22"/>
        </w:rPr>
        <w:t xml:space="preserve"> </w:t>
      </w:r>
      <w:r w:rsidRPr="00F92A75">
        <w:rPr>
          <w:sz w:val="22"/>
          <w:szCs w:val="22"/>
        </w:rPr>
        <w:t>брань,</w:t>
      </w:r>
      <w:r w:rsidRPr="00F92A75">
        <w:rPr>
          <w:spacing w:val="1"/>
          <w:sz w:val="22"/>
          <w:szCs w:val="22"/>
        </w:rPr>
        <w:t xml:space="preserve"> </w:t>
      </w:r>
      <w:r w:rsidRPr="00F92A75">
        <w:rPr>
          <w:sz w:val="22"/>
          <w:szCs w:val="22"/>
        </w:rPr>
        <w:t>митинги</w:t>
      </w:r>
      <w:r w:rsidRPr="00F92A75">
        <w:rPr>
          <w:spacing w:val="1"/>
          <w:sz w:val="22"/>
          <w:szCs w:val="22"/>
        </w:rPr>
        <w:t xml:space="preserve"> </w:t>
      </w:r>
      <w:r w:rsidRPr="00F92A75">
        <w:rPr>
          <w:sz w:val="22"/>
          <w:szCs w:val="22"/>
        </w:rPr>
        <w:t>и</w:t>
      </w:r>
      <w:r w:rsidRPr="00F92A75">
        <w:rPr>
          <w:spacing w:val="1"/>
          <w:sz w:val="22"/>
          <w:szCs w:val="22"/>
        </w:rPr>
        <w:t xml:space="preserve"> </w:t>
      </w:r>
      <w:r w:rsidRPr="00F92A75">
        <w:rPr>
          <w:sz w:val="22"/>
          <w:szCs w:val="22"/>
        </w:rPr>
        <w:t>прилюдные</w:t>
      </w:r>
      <w:r w:rsidRPr="00F92A75">
        <w:rPr>
          <w:spacing w:val="1"/>
          <w:sz w:val="22"/>
          <w:szCs w:val="22"/>
        </w:rPr>
        <w:t xml:space="preserve"> </w:t>
      </w:r>
      <w:r w:rsidRPr="00F92A75">
        <w:rPr>
          <w:sz w:val="22"/>
          <w:szCs w:val="22"/>
        </w:rPr>
        <w:t>антиправительственные</w:t>
      </w:r>
      <w:r w:rsidRPr="00F92A75">
        <w:rPr>
          <w:spacing w:val="1"/>
          <w:sz w:val="22"/>
          <w:szCs w:val="22"/>
        </w:rPr>
        <w:t xml:space="preserve"> </w:t>
      </w:r>
      <w:r w:rsidRPr="00F92A75">
        <w:rPr>
          <w:sz w:val="22"/>
          <w:szCs w:val="22"/>
        </w:rPr>
        <w:t>выступления,</w:t>
      </w:r>
      <w:r w:rsidRPr="00F92A75">
        <w:rPr>
          <w:spacing w:val="1"/>
          <w:sz w:val="22"/>
          <w:szCs w:val="22"/>
        </w:rPr>
        <w:t xml:space="preserve"> </w:t>
      </w:r>
      <w:r w:rsidRPr="00F92A75">
        <w:rPr>
          <w:sz w:val="22"/>
          <w:szCs w:val="22"/>
        </w:rPr>
        <w:t>направленные</w:t>
      </w:r>
      <w:r w:rsidRPr="00F92A75">
        <w:rPr>
          <w:spacing w:val="1"/>
          <w:sz w:val="22"/>
          <w:szCs w:val="22"/>
        </w:rPr>
        <w:t xml:space="preserve"> </w:t>
      </w:r>
      <w:r w:rsidRPr="00F92A75">
        <w:rPr>
          <w:sz w:val="22"/>
          <w:szCs w:val="22"/>
        </w:rPr>
        <w:t>на</w:t>
      </w:r>
      <w:r w:rsidRPr="00F92A75">
        <w:rPr>
          <w:spacing w:val="1"/>
          <w:sz w:val="22"/>
          <w:szCs w:val="22"/>
        </w:rPr>
        <w:t xml:space="preserve"> </w:t>
      </w:r>
      <w:r w:rsidRPr="00F92A75">
        <w:rPr>
          <w:sz w:val="22"/>
          <w:szCs w:val="22"/>
        </w:rPr>
        <w:t>подрыв</w:t>
      </w:r>
      <w:r w:rsidRPr="00F92A75">
        <w:rPr>
          <w:spacing w:val="1"/>
          <w:sz w:val="22"/>
          <w:szCs w:val="22"/>
        </w:rPr>
        <w:t xml:space="preserve"> </w:t>
      </w:r>
      <w:r w:rsidRPr="00F92A75">
        <w:rPr>
          <w:sz w:val="22"/>
          <w:szCs w:val="22"/>
        </w:rPr>
        <w:t>правящей</w:t>
      </w:r>
      <w:r w:rsidRPr="00F92A75">
        <w:rPr>
          <w:spacing w:val="1"/>
          <w:sz w:val="22"/>
          <w:szCs w:val="22"/>
        </w:rPr>
        <w:t xml:space="preserve"> </w:t>
      </w:r>
      <w:r w:rsidRPr="00F92A75">
        <w:rPr>
          <w:sz w:val="22"/>
          <w:szCs w:val="22"/>
        </w:rPr>
        <w:t>государственной</w:t>
      </w:r>
      <w:r w:rsidRPr="00F92A75">
        <w:rPr>
          <w:spacing w:val="1"/>
          <w:sz w:val="22"/>
          <w:szCs w:val="22"/>
        </w:rPr>
        <w:t xml:space="preserve"> </w:t>
      </w:r>
      <w:r w:rsidRPr="00F92A75">
        <w:rPr>
          <w:sz w:val="22"/>
          <w:szCs w:val="22"/>
        </w:rPr>
        <w:t>власти,</w:t>
      </w:r>
      <w:r w:rsidRPr="00F92A75">
        <w:rPr>
          <w:spacing w:val="-1"/>
          <w:sz w:val="22"/>
          <w:szCs w:val="22"/>
        </w:rPr>
        <w:t xml:space="preserve"> </w:t>
      </w:r>
      <w:r w:rsidRPr="00F92A75">
        <w:rPr>
          <w:sz w:val="22"/>
          <w:szCs w:val="22"/>
        </w:rPr>
        <w:t>и т.п.);</w:t>
      </w:r>
    </w:p>
    <w:p w14:paraId="2EECC709" w14:textId="77777777" w:rsidR="00F92A75" w:rsidRPr="00F92A75" w:rsidRDefault="00F92A75" w:rsidP="00F92A75">
      <w:pPr>
        <w:pStyle w:val="a0"/>
        <w:spacing w:before="1"/>
        <w:ind w:right="102"/>
        <w:rPr>
          <w:sz w:val="22"/>
          <w:szCs w:val="22"/>
        </w:rPr>
      </w:pPr>
      <w:r w:rsidRPr="00F92A75">
        <w:rPr>
          <w:sz w:val="22"/>
          <w:szCs w:val="22"/>
        </w:rPr>
        <w:t>регламентирования</w:t>
      </w:r>
      <w:r w:rsidRPr="00F92A75">
        <w:rPr>
          <w:spacing w:val="-6"/>
          <w:sz w:val="22"/>
          <w:szCs w:val="22"/>
        </w:rPr>
        <w:t xml:space="preserve"> </w:t>
      </w:r>
      <w:r w:rsidRPr="00F92A75">
        <w:rPr>
          <w:sz w:val="22"/>
          <w:szCs w:val="22"/>
        </w:rPr>
        <w:t>порядка</w:t>
      </w:r>
      <w:r w:rsidRPr="00F92A75">
        <w:rPr>
          <w:spacing w:val="-7"/>
          <w:sz w:val="22"/>
          <w:szCs w:val="22"/>
        </w:rPr>
        <w:t xml:space="preserve"> </w:t>
      </w:r>
      <w:r w:rsidRPr="00F92A75">
        <w:rPr>
          <w:sz w:val="22"/>
          <w:szCs w:val="22"/>
        </w:rPr>
        <w:t>допуска</w:t>
      </w:r>
      <w:r w:rsidRPr="00F92A75">
        <w:rPr>
          <w:spacing w:val="-6"/>
          <w:sz w:val="22"/>
          <w:szCs w:val="22"/>
        </w:rPr>
        <w:t xml:space="preserve"> </w:t>
      </w:r>
      <w:r w:rsidRPr="00F92A75">
        <w:rPr>
          <w:sz w:val="22"/>
          <w:szCs w:val="22"/>
        </w:rPr>
        <w:t>работников</w:t>
      </w:r>
      <w:r w:rsidRPr="00F92A75">
        <w:rPr>
          <w:spacing w:val="-6"/>
          <w:sz w:val="22"/>
          <w:szCs w:val="22"/>
        </w:rPr>
        <w:t xml:space="preserve"> </w:t>
      </w:r>
      <w:r w:rsidRPr="00F92A75">
        <w:rPr>
          <w:sz w:val="22"/>
          <w:szCs w:val="22"/>
        </w:rPr>
        <w:t>Общества</w:t>
      </w:r>
      <w:r w:rsidRPr="00F92A75">
        <w:rPr>
          <w:spacing w:val="-1"/>
          <w:sz w:val="22"/>
          <w:szCs w:val="22"/>
        </w:rPr>
        <w:t xml:space="preserve"> </w:t>
      </w:r>
      <w:r w:rsidRPr="00F92A75">
        <w:rPr>
          <w:sz w:val="22"/>
          <w:szCs w:val="22"/>
        </w:rPr>
        <w:t>(арендаторов)</w:t>
      </w:r>
      <w:r w:rsidRPr="00F92A75">
        <w:rPr>
          <w:spacing w:val="-7"/>
          <w:sz w:val="22"/>
          <w:szCs w:val="22"/>
        </w:rPr>
        <w:t xml:space="preserve"> </w:t>
      </w:r>
      <w:r w:rsidRPr="00F92A75">
        <w:rPr>
          <w:sz w:val="22"/>
          <w:szCs w:val="22"/>
        </w:rPr>
        <w:t>и</w:t>
      </w:r>
      <w:r w:rsidRPr="00F92A75">
        <w:rPr>
          <w:spacing w:val="-4"/>
          <w:sz w:val="22"/>
          <w:szCs w:val="22"/>
        </w:rPr>
        <w:t xml:space="preserve"> </w:t>
      </w:r>
      <w:r w:rsidRPr="00F92A75">
        <w:rPr>
          <w:sz w:val="22"/>
          <w:szCs w:val="22"/>
        </w:rPr>
        <w:t>посетителей</w:t>
      </w:r>
      <w:r w:rsidRPr="00F92A75">
        <w:rPr>
          <w:spacing w:val="-5"/>
          <w:sz w:val="22"/>
          <w:szCs w:val="22"/>
        </w:rPr>
        <w:t xml:space="preserve"> </w:t>
      </w:r>
      <w:r w:rsidRPr="00F92A75">
        <w:rPr>
          <w:sz w:val="22"/>
          <w:szCs w:val="22"/>
        </w:rPr>
        <w:t>на</w:t>
      </w:r>
      <w:r w:rsidRPr="00F92A75">
        <w:rPr>
          <w:spacing w:val="-58"/>
          <w:sz w:val="22"/>
          <w:szCs w:val="22"/>
        </w:rPr>
        <w:t xml:space="preserve"> </w:t>
      </w:r>
      <w:r w:rsidRPr="00F92A75">
        <w:rPr>
          <w:sz w:val="22"/>
          <w:szCs w:val="22"/>
        </w:rPr>
        <w:t>территорию</w:t>
      </w:r>
      <w:r w:rsidRPr="00F92A75">
        <w:rPr>
          <w:spacing w:val="-1"/>
          <w:sz w:val="22"/>
          <w:szCs w:val="22"/>
        </w:rPr>
        <w:t xml:space="preserve"> </w:t>
      </w:r>
      <w:r w:rsidRPr="00F92A75">
        <w:rPr>
          <w:sz w:val="22"/>
          <w:szCs w:val="22"/>
        </w:rPr>
        <w:t>Объекта в рабочее</w:t>
      </w:r>
      <w:r w:rsidRPr="00F92A75">
        <w:rPr>
          <w:spacing w:val="-1"/>
          <w:sz w:val="22"/>
          <w:szCs w:val="22"/>
        </w:rPr>
        <w:t xml:space="preserve"> </w:t>
      </w:r>
      <w:r w:rsidRPr="00F92A75">
        <w:rPr>
          <w:sz w:val="22"/>
          <w:szCs w:val="22"/>
        </w:rPr>
        <w:t>и в</w:t>
      </w:r>
      <w:r w:rsidRPr="00F92A75">
        <w:rPr>
          <w:spacing w:val="-1"/>
          <w:sz w:val="22"/>
          <w:szCs w:val="22"/>
        </w:rPr>
        <w:t xml:space="preserve"> </w:t>
      </w:r>
      <w:r w:rsidRPr="00F92A75">
        <w:rPr>
          <w:sz w:val="22"/>
          <w:szCs w:val="22"/>
        </w:rPr>
        <w:t>нерабочее</w:t>
      </w:r>
      <w:r w:rsidRPr="00F92A75">
        <w:rPr>
          <w:spacing w:val="1"/>
          <w:sz w:val="22"/>
          <w:szCs w:val="22"/>
        </w:rPr>
        <w:t xml:space="preserve"> </w:t>
      </w:r>
      <w:r w:rsidRPr="00F92A75">
        <w:rPr>
          <w:sz w:val="22"/>
          <w:szCs w:val="22"/>
        </w:rPr>
        <w:t>время;</w:t>
      </w:r>
    </w:p>
    <w:p w14:paraId="4C9C7A10" w14:textId="77777777" w:rsidR="00F92A75" w:rsidRPr="00F92A75" w:rsidRDefault="00F92A75" w:rsidP="00F92A75">
      <w:pPr>
        <w:pStyle w:val="a0"/>
        <w:ind w:left="685" w:firstLine="0"/>
        <w:rPr>
          <w:sz w:val="22"/>
          <w:szCs w:val="22"/>
        </w:rPr>
      </w:pPr>
      <w:r w:rsidRPr="00F92A75">
        <w:rPr>
          <w:sz w:val="22"/>
          <w:szCs w:val="22"/>
        </w:rPr>
        <w:t>защиты</w:t>
      </w:r>
      <w:r w:rsidRPr="00F92A75">
        <w:rPr>
          <w:spacing w:val="-5"/>
          <w:sz w:val="22"/>
          <w:szCs w:val="22"/>
        </w:rPr>
        <w:t xml:space="preserve"> </w:t>
      </w:r>
      <w:r w:rsidRPr="00F92A75">
        <w:rPr>
          <w:sz w:val="22"/>
          <w:szCs w:val="22"/>
        </w:rPr>
        <w:t>конфиденциальной</w:t>
      </w:r>
      <w:r w:rsidRPr="00F92A75">
        <w:rPr>
          <w:spacing w:val="-4"/>
          <w:sz w:val="22"/>
          <w:szCs w:val="22"/>
        </w:rPr>
        <w:t xml:space="preserve"> </w:t>
      </w:r>
      <w:r w:rsidRPr="00F92A75">
        <w:rPr>
          <w:sz w:val="22"/>
          <w:szCs w:val="22"/>
        </w:rPr>
        <w:t>информации</w:t>
      </w:r>
      <w:r w:rsidRPr="00F92A75">
        <w:rPr>
          <w:spacing w:val="-1"/>
          <w:sz w:val="22"/>
          <w:szCs w:val="22"/>
        </w:rPr>
        <w:t xml:space="preserve"> </w:t>
      </w:r>
      <w:r w:rsidRPr="00F92A75">
        <w:rPr>
          <w:sz w:val="22"/>
          <w:szCs w:val="22"/>
        </w:rPr>
        <w:t>и</w:t>
      </w:r>
      <w:r w:rsidRPr="00F92A75">
        <w:rPr>
          <w:spacing w:val="-5"/>
          <w:sz w:val="22"/>
          <w:szCs w:val="22"/>
        </w:rPr>
        <w:t xml:space="preserve"> </w:t>
      </w:r>
      <w:r w:rsidRPr="00F92A75">
        <w:rPr>
          <w:sz w:val="22"/>
          <w:szCs w:val="22"/>
        </w:rPr>
        <w:t>коммерческой</w:t>
      </w:r>
      <w:r w:rsidRPr="00F92A75">
        <w:rPr>
          <w:spacing w:val="-4"/>
          <w:sz w:val="22"/>
          <w:szCs w:val="22"/>
        </w:rPr>
        <w:t xml:space="preserve"> </w:t>
      </w:r>
      <w:r w:rsidRPr="00F92A75">
        <w:rPr>
          <w:sz w:val="22"/>
          <w:szCs w:val="22"/>
        </w:rPr>
        <w:t>тайны</w:t>
      </w:r>
      <w:r w:rsidRPr="00F92A75">
        <w:rPr>
          <w:spacing w:val="-3"/>
          <w:sz w:val="22"/>
          <w:szCs w:val="22"/>
        </w:rPr>
        <w:t xml:space="preserve"> </w:t>
      </w:r>
      <w:r w:rsidRPr="00F92A75">
        <w:rPr>
          <w:sz w:val="22"/>
          <w:szCs w:val="22"/>
        </w:rPr>
        <w:t>Общества.</w:t>
      </w:r>
    </w:p>
    <w:p w14:paraId="2A0390D4" w14:textId="77777777" w:rsidR="00F92A75" w:rsidRPr="00F92A75" w:rsidRDefault="00F92A75" w:rsidP="00F92A75">
      <w:pPr>
        <w:pStyle w:val="a5"/>
        <w:numPr>
          <w:ilvl w:val="1"/>
          <w:numId w:val="23"/>
        </w:numPr>
        <w:tabs>
          <w:tab w:val="left" w:pos="1298"/>
        </w:tabs>
        <w:ind w:right="102" w:firstLine="591"/>
      </w:pPr>
      <w:r w:rsidRPr="00F92A75">
        <w:t>Организация</w:t>
      </w:r>
      <w:r w:rsidRPr="00F92A75">
        <w:rPr>
          <w:spacing w:val="1"/>
        </w:rPr>
        <w:t xml:space="preserve"> </w:t>
      </w:r>
      <w:r w:rsidRPr="00F92A75">
        <w:t>и</w:t>
      </w:r>
      <w:r w:rsidRPr="00F92A75">
        <w:rPr>
          <w:spacing w:val="1"/>
        </w:rPr>
        <w:t xml:space="preserve"> </w:t>
      </w:r>
      <w:r w:rsidRPr="00F92A75">
        <w:t>осуществление</w:t>
      </w:r>
      <w:r w:rsidRPr="00F92A75">
        <w:rPr>
          <w:spacing w:val="1"/>
        </w:rPr>
        <w:t xml:space="preserve"> </w:t>
      </w:r>
      <w:r w:rsidRPr="00F92A75">
        <w:t>контроля</w:t>
      </w:r>
      <w:r w:rsidRPr="00F92A75">
        <w:rPr>
          <w:spacing w:val="1"/>
        </w:rPr>
        <w:t xml:space="preserve"> </w:t>
      </w:r>
      <w:r w:rsidRPr="00F92A75">
        <w:t>за</w:t>
      </w:r>
      <w:r w:rsidRPr="00F92A75">
        <w:rPr>
          <w:spacing w:val="1"/>
        </w:rPr>
        <w:t xml:space="preserve"> </w:t>
      </w:r>
      <w:r w:rsidRPr="00F92A75">
        <w:t>соблюдением</w:t>
      </w:r>
      <w:r w:rsidRPr="00F92A75">
        <w:rPr>
          <w:spacing w:val="1"/>
        </w:rPr>
        <w:t xml:space="preserve"> </w:t>
      </w:r>
      <w:r w:rsidRPr="00F92A75">
        <w:t>пропускного</w:t>
      </w:r>
      <w:r w:rsidRPr="00F92A75">
        <w:rPr>
          <w:spacing w:val="1"/>
        </w:rPr>
        <w:t xml:space="preserve"> </w:t>
      </w:r>
      <w:r w:rsidRPr="00F92A75">
        <w:t>и</w:t>
      </w:r>
      <w:r w:rsidRPr="00F92A75">
        <w:rPr>
          <w:spacing w:val="1"/>
        </w:rPr>
        <w:t xml:space="preserve"> </w:t>
      </w:r>
      <w:r w:rsidRPr="00F92A75">
        <w:t>внутриобъектового</w:t>
      </w:r>
      <w:r w:rsidRPr="00F92A75">
        <w:rPr>
          <w:spacing w:val="-1"/>
        </w:rPr>
        <w:t xml:space="preserve"> </w:t>
      </w:r>
      <w:r w:rsidRPr="00F92A75">
        <w:t>режимов</w:t>
      </w:r>
      <w:r w:rsidRPr="00F92A75">
        <w:rPr>
          <w:spacing w:val="-2"/>
        </w:rPr>
        <w:t xml:space="preserve"> </w:t>
      </w:r>
      <w:r w:rsidRPr="00F92A75">
        <w:t>возлагается на</w:t>
      </w:r>
      <w:r w:rsidRPr="00F92A75">
        <w:rPr>
          <w:spacing w:val="-2"/>
        </w:rPr>
        <w:t xml:space="preserve"> заместителя генерального директора Общества - Управляющего</w:t>
      </w:r>
      <w:r w:rsidRPr="00F92A75">
        <w:t xml:space="preserve"> Объекта.</w:t>
      </w:r>
    </w:p>
    <w:p w14:paraId="65D7E6C3" w14:textId="77777777" w:rsidR="00F92A75" w:rsidRPr="00F92A75" w:rsidRDefault="00F92A75" w:rsidP="00F92A75">
      <w:pPr>
        <w:pStyle w:val="a5"/>
        <w:numPr>
          <w:ilvl w:val="1"/>
          <w:numId w:val="23"/>
        </w:numPr>
        <w:tabs>
          <w:tab w:val="left" w:pos="1180"/>
        </w:tabs>
        <w:ind w:right="101" w:firstLine="566"/>
      </w:pPr>
      <w:r w:rsidRPr="00F92A75">
        <w:t>Общество</w:t>
      </w:r>
      <w:r w:rsidRPr="00F92A75">
        <w:rPr>
          <w:spacing w:val="1"/>
        </w:rPr>
        <w:t xml:space="preserve"> </w:t>
      </w:r>
      <w:r w:rsidRPr="00F92A75">
        <w:t>и</w:t>
      </w:r>
      <w:r w:rsidRPr="00F92A75">
        <w:rPr>
          <w:spacing w:val="1"/>
        </w:rPr>
        <w:t xml:space="preserve"> </w:t>
      </w:r>
      <w:r w:rsidRPr="00F92A75">
        <w:t>Арендатор</w:t>
      </w:r>
      <w:r w:rsidRPr="00F92A75">
        <w:rPr>
          <w:spacing w:val="1"/>
        </w:rPr>
        <w:t xml:space="preserve"> </w:t>
      </w:r>
      <w:r w:rsidRPr="00F92A75">
        <w:t>знакомят</w:t>
      </w:r>
      <w:r w:rsidRPr="00F92A75">
        <w:rPr>
          <w:spacing w:val="1"/>
        </w:rPr>
        <w:t xml:space="preserve"> </w:t>
      </w:r>
      <w:r w:rsidRPr="00F92A75">
        <w:t>с</w:t>
      </w:r>
      <w:r w:rsidRPr="00F92A75">
        <w:rPr>
          <w:spacing w:val="1"/>
        </w:rPr>
        <w:t xml:space="preserve"> </w:t>
      </w:r>
      <w:r w:rsidRPr="00F92A75">
        <w:t>настоящим</w:t>
      </w:r>
      <w:r w:rsidRPr="00F92A75">
        <w:rPr>
          <w:spacing w:val="1"/>
        </w:rPr>
        <w:t xml:space="preserve"> </w:t>
      </w:r>
      <w:r w:rsidRPr="00F92A75">
        <w:t>Положением</w:t>
      </w:r>
      <w:r w:rsidRPr="00F92A75">
        <w:rPr>
          <w:spacing w:val="1"/>
        </w:rPr>
        <w:t xml:space="preserve"> </w:t>
      </w:r>
      <w:r w:rsidRPr="00F92A75">
        <w:t>своих</w:t>
      </w:r>
      <w:r w:rsidRPr="00F92A75">
        <w:rPr>
          <w:spacing w:val="1"/>
        </w:rPr>
        <w:t xml:space="preserve"> </w:t>
      </w:r>
      <w:r w:rsidRPr="00F92A75">
        <w:t>работников</w:t>
      </w:r>
      <w:r w:rsidRPr="00F92A75">
        <w:rPr>
          <w:spacing w:val="1"/>
        </w:rPr>
        <w:t xml:space="preserve"> </w:t>
      </w:r>
      <w:r w:rsidRPr="00F92A75">
        <w:t>и</w:t>
      </w:r>
      <w:r w:rsidRPr="00F92A75">
        <w:rPr>
          <w:spacing w:val="1"/>
        </w:rPr>
        <w:t xml:space="preserve"> </w:t>
      </w:r>
      <w:r w:rsidRPr="00F92A75">
        <w:t xml:space="preserve">подрядчиков, а также посетителей (путем размещения информации в открытом доступе). </w:t>
      </w:r>
    </w:p>
    <w:p w14:paraId="26BCA733" w14:textId="77777777" w:rsidR="00F92A75" w:rsidRPr="00F92A75" w:rsidRDefault="00F92A75" w:rsidP="00F92A75">
      <w:pPr>
        <w:pStyle w:val="a5"/>
        <w:numPr>
          <w:ilvl w:val="1"/>
          <w:numId w:val="23"/>
        </w:numPr>
        <w:tabs>
          <w:tab w:val="left" w:pos="1343"/>
        </w:tabs>
        <w:spacing w:before="68"/>
        <w:ind w:right="103" w:firstLine="591"/>
      </w:pPr>
      <w:r w:rsidRPr="00F92A75">
        <w:t>Генеральный</w:t>
      </w:r>
      <w:r w:rsidRPr="00F92A75">
        <w:rPr>
          <w:spacing w:val="1"/>
        </w:rPr>
        <w:t xml:space="preserve"> </w:t>
      </w:r>
      <w:r w:rsidRPr="00F92A75">
        <w:t>директор</w:t>
      </w:r>
      <w:r w:rsidRPr="00F92A75">
        <w:rPr>
          <w:spacing w:val="1"/>
        </w:rPr>
        <w:t xml:space="preserve"> </w:t>
      </w:r>
      <w:r w:rsidRPr="00F92A75">
        <w:t>Общества,</w:t>
      </w:r>
      <w:r w:rsidRPr="00F92A75">
        <w:rPr>
          <w:spacing w:val="1"/>
        </w:rPr>
        <w:t xml:space="preserve"> </w:t>
      </w:r>
      <w:r w:rsidRPr="00F92A75">
        <w:t>в</w:t>
      </w:r>
      <w:r w:rsidRPr="00F92A75">
        <w:rPr>
          <w:spacing w:val="1"/>
        </w:rPr>
        <w:t xml:space="preserve"> </w:t>
      </w:r>
      <w:r w:rsidRPr="00F92A75">
        <w:t>целях</w:t>
      </w:r>
      <w:r w:rsidRPr="00F92A75">
        <w:rPr>
          <w:spacing w:val="1"/>
        </w:rPr>
        <w:t xml:space="preserve"> </w:t>
      </w:r>
      <w:r w:rsidRPr="00F92A75">
        <w:t>соблюдения</w:t>
      </w:r>
      <w:r w:rsidRPr="00F92A75">
        <w:rPr>
          <w:spacing w:val="1"/>
        </w:rPr>
        <w:t xml:space="preserve"> </w:t>
      </w:r>
      <w:r w:rsidRPr="00F92A75">
        <w:t>требований</w:t>
      </w:r>
      <w:r w:rsidRPr="00F92A75">
        <w:rPr>
          <w:spacing w:val="1"/>
        </w:rPr>
        <w:t xml:space="preserve"> </w:t>
      </w:r>
      <w:r w:rsidRPr="00F92A75">
        <w:t>к</w:t>
      </w:r>
      <w:r w:rsidRPr="00F92A75">
        <w:rPr>
          <w:spacing w:val="1"/>
        </w:rPr>
        <w:t xml:space="preserve"> </w:t>
      </w:r>
      <w:r w:rsidRPr="00F92A75">
        <w:t>антитеррористической</w:t>
      </w:r>
      <w:r w:rsidRPr="00F92A75">
        <w:rPr>
          <w:spacing w:val="1"/>
        </w:rPr>
        <w:t xml:space="preserve"> </w:t>
      </w:r>
      <w:r w:rsidRPr="00F92A75">
        <w:t>защищенности,</w:t>
      </w:r>
      <w:r w:rsidRPr="00F92A75">
        <w:rPr>
          <w:spacing w:val="1"/>
        </w:rPr>
        <w:t xml:space="preserve"> </w:t>
      </w:r>
      <w:r w:rsidRPr="00F92A75">
        <w:t>мер</w:t>
      </w:r>
      <w:r w:rsidRPr="00F92A75">
        <w:rPr>
          <w:spacing w:val="1"/>
        </w:rPr>
        <w:t xml:space="preserve"> </w:t>
      </w:r>
      <w:r w:rsidRPr="00F92A75">
        <w:t>пожарной</w:t>
      </w:r>
      <w:r w:rsidRPr="00F92A75">
        <w:rPr>
          <w:spacing w:val="1"/>
        </w:rPr>
        <w:t xml:space="preserve"> </w:t>
      </w:r>
      <w:r w:rsidRPr="00F92A75">
        <w:t>безопасности</w:t>
      </w:r>
      <w:r w:rsidRPr="00F92A75">
        <w:rPr>
          <w:spacing w:val="1"/>
        </w:rPr>
        <w:t xml:space="preserve"> </w:t>
      </w:r>
      <w:r w:rsidRPr="00F92A75">
        <w:t>и</w:t>
      </w:r>
      <w:r w:rsidRPr="00F92A75">
        <w:rPr>
          <w:spacing w:val="1"/>
        </w:rPr>
        <w:t xml:space="preserve"> </w:t>
      </w:r>
      <w:r w:rsidRPr="00F92A75">
        <w:t>безаварийной</w:t>
      </w:r>
      <w:r w:rsidRPr="00F92A75">
        <w:rPr>
          <w:spacing w:val="1"/>
        </w:rPr>
        <w:t xml:space="preserve"> </w:t>
      </w:r>
      <w:r w:rsidRPr="00F92A75">
        <w:t>работы</w:t>
      </w:r>
      <w:r w:rsidRPr="00F92A75">
        <w:rPr>
          <w:spacing w:val="-57"/>
        </w:rPr>
        <w:t xml:space="preserve"> </w:t>
      </w:r>
      <w:r w:rsidRPr="00F92A75">
        <w:t>Объекта,</w:t>
      </w:r>
      <w:r w:rsidRPr="00F92A75">
        <w:rPr>
          <w:spacing w:val="-14"/>
        </w:rPr>
        <w:t xml:space="preserve"> </w:t>
      </w:r>
      <w:r w:rsidRPr="00F92A75">
        <w:t>руководствуясь</w:t>
      </w:r>
      <w:r w:rsidRPr="00F92A75">
        <w:rPr>
          <w:spacing w:val="-12"/>
        </w:rPr>
        <w:t xml:space="preserve"> </w:t>
      </w:r>
      <w:r w:rsidRPr="00F92A75">
        <w:t>требованиями</w:t>
      </w:r>
      <w:r w:rsidRPr="00F92A75">
        <w:rPr>
          <w:spacing w:val="-14"/>
        </w:rPr>
        <w:t xml:space="preserve"> </w:t>
      </w:r>
      <w:r w:rsidRPr="00F92A75">
        <w:t>по</w:t>
      </w:r>
      <w:r w:rsidRPr="00F92A75">
        <w:rPr>
          <w:spacing w:val="-14"/>
        </w:rPr>
        <w:t xml:space="preserve"> </w:t>
      </w:r>
      <w:r w:rsidRPr="00F92A75">
        <w:t>обеспечению</w:t>
      </w:r>
      <w:r w:rsidRPr="00F92A75">
        <w:rPr>
          <w:spacing w:val="-12"/>
        </w:rPr>
        <w:t xml:space="preserve"> </w:t>
      </w:r>
      <w:r w:rsidRPr="00F92A75">
        <w:t>безопасности</w:t>
      </w:r>
      <w:r w:rsidRPr="00F92A75">
        <w:rPr>
          <w:spacing w:val="-14"/>
        </w:rPr>
        <w:t xml:space="preserve"> </w:t>
      </w:r>
      <w:r w:rsidRPr="00F92A75">
        <w:t>на</w:t>
      </w:r>
      <w:r w:rsidRPr="00F92A75">
        <w:rPr>
          <w:spacing w:val="-13"/>
        </w:rPr>
        <w:t xml:space="preserve"> </w:t>
      </w:r>
      <w:r w:rsidRPr="00F92A75">
        <w:t>Объекте,</w:t>
      </w:r>
      <w:r w:rsidRPr="00F92A75">
        <w:rPr>
          <w:spacing w:val="-14"/>
        </w:rPr>
        <w:t xml:space="preserve"> </w:t>
      </w:r>
      <w:r w:rsidRPr="00F92A75">
        <w:t>требованиями по охране жизни и здоровья работников, арендаторов (работников арендаторов), подрядчиков и</w:t>
      </w:r>
      <w:r w:rsidRPr="00F92A75">
        <w:rPr>
          <w:spacing w:val="1"/>
        </w:rPr>
        <w:t xml:space="preserve"> </w:t>
      </w:r>
      <w:r w:rsidRPr="00F92A75">
        <w:t>посетителей,</w:t>
      </w:r>
      <w:r w:rsidRPr="00F92A75">
        <w:rPr>
          <w:spacing w:val="1"/>
        </w:rPr>
        <w:t xml:space="preserve"> </w:t>
      </w:r>
      <w:r w:rsidRPr="00F92A75">
        <w:t>в</w:t>
      </w:r>
      <w:r w:rsidRPr="00F92A75">
        <w:rPr>
          <w:spacing w:val="1"/>
        </w:rPr>
        <w:t xml:space="preserve"> </w:t>
      </w:r>
      <w:r w:rsidRPr="00F92A75">
        <w:t>пределах</w:t>
      </w:r>
      <w:r w:rsidRPr="00F92A75">
        <w:rPr>
          <w:spacing w:val="1"/>
        </w:rPr>
        <w:t xml:space="preserve"> </w:t>
      </w:r>
      <w:r w:rsidRPr="00F92A75">
        <w:t>полномочий,</w:t>
      </w:r>
      <w:r w:rsidRPr="00F92A75">
        <w:rPr>
          <w:spacing w:val="1"/>
        </w:rPr>
        <w:t xml:space="preserve"> </w:t>
      </w:r>
      <w:r w:rsidRPr="00F92A75">
        <w:t>определенных</w:t>
      </w:r>
      <w:r w:rsidRPr="00F92A75">
        <w:rPr>
          <w:spacing w:val="1"/>
        </w:rPr>
        <w:t xml:space="preserve"> </w:t>
      </w:r>
      <w:r w:rsidRPr="00F92A75">
        <w:t>законодательством</w:t>
      </w:r>
      <w:r w:rsidRPr="00F92A75">
        <w:rPr>
          <w:spacing w:val="1"/>
        </w:rPr>
        <w:t xml:space="preserve"> </w:t>
      </w:r>
      <w:r w:rsidRPr="00F92A75">
        <w:t>РФ,</w:t>
      </w:r>
      <w:r w:rsidRPr="00F92A75">
        <w:rPr>
          <w:spacing w:val="1"/>
        </w:rPr>
        <w:t xml:space="preserve"> </w:t>
      </w:r>
      <w:r w:rsidRPr="00F92A75">
        <w:t>вправе</w:t>
      </w:r>
      <w:r w:rsidRPr="00F92A75">
        <w:rPr>
          <w:spacing w:val="1"/>
        </w:rPr>
        <w:t xml:space="preserve"> </w:t>
      </w:r>
      <w:r w:rsidRPr="00F92A75">
        <w:t>устанавливать дополнительные требования по обеспечению пропускного и внутриобъектового</w:t>
      </w:r>
      <w:r w:rsidRPr="00F92A75">
        <w:rPr>
          <w:spacing w:val="1"/>
        </w:rPr>
        <w:t xml:space="preserve"> </w:t>
      </w:r>
      <w:r w:rsidRPr="00F92A75">
        <w:t>режимов.</w:t>
      </w:r>
    </w:p>
    <w:p w14:paraId="2E6719A2" w14:textId="77777777" w:rsidR="00F92A75" w:rsidRPr="00F92A75" w:rsidRDefault="00F92A75" w:rsidP="00F92A75">
      <w:pPr>
        <w:pStyle w:val="a5"/>
        <w:numPr>
          <w:ilvl w:val="1"/>
          <w:numId w:val="23"/>
        </w:numPr>
        <w:tabs>
          <w:tab w:val="left" w:pos="1259"/>
        </w:tabs>
        <w:ind w:right="102" w:firstLine="566"/>
      </w:pPr>
      <w:r w:rsidRPr="00F92A75">
        <w:t>Лица,</w:t>
      </w:r>
      <w:r w:rsidRPr="00F92A75">
        <w:rPr>
          <w:spacing w:val="1"/>
        </w:rPr>
        <w:t xml:space="preserve"> </w:t>
      </w:r>
      <w:r w:rsidRPr="00F92A75">
        <w:t>нарушающие</w:t>
      </w:r>
      <w:r w:rsidRPr="00F92A75">
        <w:rPr>
          <w:spacing w:val="1"/>
        </w:rPr>
        <w:t xml:space="preserve"> </w:t>
      </w:r>
      <w:r w:rsidRPr="00F92A75">
        <w:t>требования</w:t>
      </w:r>
      <w:r w:rsidRPr="00F92A75">
        <w:rPr>
          <w:spacing w:val="1"/>
        </w:rPr>
        <w:t xml:space="preserve"> </w:t>
      </w:r>
      <w:r w:rsidRPr="00F92A75">
        <w:t>пропускного</w:t>
      </w:r>
      <w:r w:rsidRPr="00F92A75">
        <w:rPr>
          <w:spacing w:val="1"/>
        </w:rPr>
        <w:t xml:space="preserve"> </w:t>
      </w:r>
      <w:r w:rsidRPr="00F92A75">
        <w:t>и</w:t>
      </w:r>
      <w:r w:rsidRPr="00F92A75">
        <w:rPr>
          <w:spacing w:val="1"/>
        </w:rPr>
        <w:t xml:space="preserve"> </w:t>
      </w:r>
      <w:r w:rsidRPr="00F92A75">
        <w:t>внутриобъектового</w:t>
      </w:r>
      <w:r w:rsidRPr="00F92A75">
        <w:rPr>
          <w:spacing w:val="1"/>
        </w:rPr>
        <w:t xml:space="preserve"> </w:t>
      </w:r>
      <w:r w:rsidRPr="00F92A75">
        <w:t>режимов,</w:t>
      </w:r>
      <w:r w:rsidRPr="00F92A75">
        <w:rPr>
          <w:spacing w:val="1"/>
        </w:rPr>
        <w:t xml:space="preserve"> </w:t>
      </w:r>
      <w:r w:rsidRPr="00F92A75">
        <w:t>привлекаются</w:t>
      </w:r>
      <w:r w:rsidRPr="00F92A75">
        <w:rPr>
          <w:spacing w:val="-1"/>
        </w:rPr>
        <w:t xml:space="preserve"> </w:t>
      </w:r>
      <w:r w:rsidRPr="00F92A75">
        <w:t>к</w:t>
      </w:r>
      <w:r w:rsidRPr="00F92A75">
        <w:rPr>
          <w:spacing w:val="-1"/>
        </w:rPr>
        <w:t xml:space="preserve"> </w:t>
      </w:r>
      <w:r w:rsidRPr="00F92A75">
        <w:t>ответственности</w:t>
      </w:r>
      <w:r w:rsidRPr="00F92A75">
        <w:rPr>
          <w:spacing w:val="4"/>
        </w:rPr>
        <w:t xml:space="preserve"> </w:t>
      </w:r>
      <w:r w:rsidRPr="00F92A75">
        <w:t>согласно</w:t>
      </w:r>
      <w:r w:rsidRPr="00F92A75">
        <w:rPr>
          <w:spacing w:val="-1"/>
        </w:rPr>
        <w:t xml:space="preserve"> </w:t>
      </w:r>
      <w:r w:rsidRPr="00F92A75">
        <w:t>действующего</w:t>
      </w:r>
      <w:r w:rsidRPr="00F92A75">
        <w:rPr>
          <w:spacing w:val="-2"/>
        </w:rPr>
        <w:t xml:space="preserve"> </w:t>
      </w:r>
      <w:r w:rsidRPr="00F92A75">
        <w:t>законодательства</w:t>
      </w:r>
      <w:r w:rsidRPr="00F92A75">
        <w:rPr>
          <w:spacing w:val="-1"/>
        </w:rPr>
        <w:t xml:space="preserve"> </w:t>
      </w:r>
      <w:r w:rsidRPr="00F92A75">
        <w:t>РФ.</w:t>
      </w:r>
    </w:p>
    <w:p w14:paraId="444F27FB" w14:textId="77777777" w:rsidR="00F92A75" w:rsidRPr="00F92A75" w:rsidRDefault="00F92A75" w:rsidP="00F92A75">
      <w:pPr>
        <w:pStyle w:val="a5"/>
        <w:numPr>
          <w:ilvl w:val="1"/>
          <w:numId w:val="23"/>
        </w:numPr>
        <w:tabs>
          <w:tab w:val="left" w:pos="1127"/>
        </w:tabs>
        <w:ind w:right="100" w:firstLine="566"/>
      </w:pPr>
      <w:r w:rsidRPr="00F92A75">
        <w:t>Частные охранники при выполнении своих</w:t>
      </w:r>
      <w:r w:rsidRPr="00F92A75">
        <w:rPr>
          <w:spacing w:val="1"/>
        </w:rPr>
        <w:t xml:space="preserve"> </w:t>
      </w:r>
      <w:r w:rsidRPr="00F92A75">
        <w:t>функций</w:t>
      </w:r>
      <w:r w:rsidRPr="00F92A75">
        <w:rPr>
          <w:spacing w:val="-10"/>
        </w:rPr>
        <w:t xml:space="preserve"> </w:t>
      </w:r>
      <w:r w:rsidRPr="00F92A75">
        <w:t>по</w:t>
      </w:r>
      <w:r w:rsidRPr="00F92A75">
        <w:rPr>
          <w:spacing w:val="-13"/>
        </w:rPr>
        <w:t xml:space="preserve"> </w:t>
      </w:r>
      <w:r w:rsidRPr="00F92A75">
        <w:t>контролю</w:t>
      </w:r>
      <w:r w:rsidRPr="00F92A75">
        <w:rPr>
          <w:spacing w:val="-9"/>
        </w:rPr>
        <w:t xml:space="preserve"> </w:t>
      </w:r>
      <w:r w:rsidRPr="00F92A75">
        <w:t>соблюдения</w:t>
      </w:r>
      <w:r w:rsidRPr="00F92A75">
        <w:rPr>
          <w:spacing w:val="-13"/>
        </w:rPr>
        <w:t xml:space="preserve"> </w:t>
      </w:r>
      <w:r w:rsidRPr="00F92A75">
        <w:lastRenderedPageBreak/>
        <w:t>пропускного</w:t>
      </w:r>
      <w:r w:rsidRPr="00F92A75">
        <w:rPr>
          <w:spacing w:val="-10"/>
        </w:rPr>
        <w:t xml:space="preserve"> </w:t>
      </w:r>
      <w:r w:rsidRPr="00F92A75">
        <w:t>и</w:t>
      </w:r>
      <w:r w:rsidRPr="00F92A75">
        <w:rPr>
          <w:spacing w:val="-10"/>
        </w:rPr>
        <w:t xml:space="preserve"> </w:t>
      </w:r>
      <w:r w:rsidRPr="00F92A75">
        <w:t>внутриобъектового</w:t>
      </w:r>
      <w:r w:rsidRPr="00F92A75">
        <w:rPr>
          <w:spacing w:val="-13"/>
        </w:rPr>
        <w:t xml:space="preserve"> </w:t>
      </w:r>
      <w:r w:rsidRPr="00F92A75">
        <w:t>режимов</w:t>
      </w:r>
      <w:r w:rsidRPr="00F92A75">
        <w:rPr>
          <w:spacing w:val="-11"/>
        </w:rPr>
        <w:t xml:space="preserve"> </w:t>
      </w:r>
      <w:r w:rsidRPr="00F92A75">
        <w:t>руководствуются</w:t>
      </w:r>
      <w:r w:rsidRPr="00F92A75">
        <w:rPr>
          <w:spacing w:val="-57"/>
        </w:rPr>
        <w:t xml:space="preserve">     </w:t>
      </w:r>
      <w:r w:rsidRPr="00F92A75">
        <w:t>Конституцией РФ, действующим законодательством и нормативными актами РФ, настоящим</w:t>
      </w:r>
      <w:r w:rsidRPr="00F92A75">
        <w:rPr>
          <w:spacing w:val="1"/>
        </w:rPr>
        <w:t xml:space="preserve"> </w:t>
      </w:r>
      <w:r w:rsidRPr="00F92A75">
        <w:t>Положением, локальными нормативно-распорядительными актами Общества и должностными</w:t>
      </w:r>
      <w:r w:rsidRPr="00F92A75">
        <w:rPr>
          <w:spacing w:val="1"/>
        </w:rPr>
        <w:t xml:space="preserve"> </w:t>
      </w:r>
      <w:r w:rsidRPr="00F92A75">
        <w:t>инструкциями.</w:t>
      </w:r>
    </w:p>
    <w:p w14:paraId="2BBD90A4" w14:textId="77777777" w:rsidR="00F92A75" w:rsidRPr="00F92A75" w:rsidRDefault="00F92A75" w:rsidP="00F92A75">
      <w:pPr>
        <w:pStyle w:val="a5"/>
        <w:numPr>
          <w:ilvl w:val="1"/>
          <w:numId w:val="23"/>
        </w:numPr>
        <w:tabs>
          <w:tab w:val="left" w:pos="1165"/>
        </w:tabs>
        <w:ind w:right="101" w:firstLine="566"/>
      </w:pPr>
      <w:r w:rsidRPr="00F92A75">
        <w:t>Настоящее</w:t>
      </w:r>
      <w:r w:rsidRPr="00F92A75">
        <w:rPr>
          <w:spacing w:val="1"/>
        </w:rPr>
        <w:t xml:space="preserve"> </w:t>
      </w:r>
      <w:r w:rsidRPr="00F92A75">
        <w:t>Положение</w:t>
      </w:r>
      <w:r w:rsidRPr="00F92A75">
        <w:rPr>
          <w:spacing w:val="1"/>
        </w:rPr>
        <w:t xml:space="preserve"> </w:t>
      </w:r>
      <w:r w:rsidRPr="00F92A75">
        <w:t>вступает</w:t>
      </w:r>
      <w:r w:rsidRPr="00F92A75">
        <w:rPr>
          <w:spacing w:val="1"/>
        </w:rPr>
        <w:t xml:space="preserve"> </w:t>
      </w:r>
      <w:r w:rsidRPr="00F92A75">
        <w:t>в</w:t>
      </w:r>
      <w:r w:rsidRPr="00F92A75">
        <w:rPr>
          <w:spacing w:val="1"/>
        </w:rPr>
        <w:t xml:space="preserve"> </w:t>
      </w:r>
      <w:r w:rsidRPr="00F92A75">
        <w:t>силу с</w:t>
      </w:r>
      <w:r w:rsidRPr="00F92A75">
        <w:rPr>
          <w:spacing w:val="1"/>
        </w:rPr>
        <w:t xml:space="preserve"> </w:t>
      </w:r>
      <w:r w:rsidRPr="00F92A75">
        <w:t>момента</w:t>
      </w:r>
      <w:r w:rsidRPr="00F92A75">
        <w:rPr>
          <w:spacing w:val="1"/>
        </w:rPr>
        <w:t xml:space="preserve"> </w:t>
      </w:r>
      <w:r w:rsidRPr="00F92A75">
        <w:t>утверждения</w:t>
      </w:r>
      <w:r w:rsidRPr="00F92A75">
        <w:rPr>
          <w:spacing w:val="1"/>
        </w:rPr>
        <w:t xml:space="preserve"> </w:t>
      </w:r>
      <w:r w:rsidRPr="00F92A75">
        <w:t>и</w:t>
      </w:r>
      <w:r w:rsidRPr="00F92A75">
        <w:rPr>
          <w:spacing w:val="1"/>
        </w:rPr>
        <w:t xml:space="preserve"> </w:t>
      </w:r>
      <w:r w:rsidRPr="00F92A75">
        <w:t>введения</w:t>
      </w:r>
      <w:r w:rsidRPr="00F92A75">
        <w:rPr>
          <w:spacing w:val="1"/>
        </w:rPr>
        <w:t xml:space="preserve"> </w:t>
      </w:r>
      <w:r w:rsidRPr="00F92A75">
        <w:t>его</w:t>
      </w:r>
      <w:r w:rsidRPr="00F92A75">
        <w:rPr>
          <w:spacing w:val="1"/>
        </w:rPr>
        <w:t xml:space="preserve"> </w:t>
      </w:r>
      <w:r w:rsidRPr="00F92A75">
        <w:t>в</w:t>
      </w:r>
      <w:r w:rsidRPr="00F92A75">
        <w:rPr>
          <w:spacing w:val="-57"/>
        </w:rPr>
        <w:t xml:space="preserve"> </w:t>
      </w:r>
      <w:r w:rsidRPr="00F92A75">
        <w:t>действие</w:t>
      </w:r>
      <w:r w:rsidRPr="00F92A75">
        <w:rPr>
          <w:spacing w:val="-2"/>
        </w:rPr>
        <w:t xml:space="preserve"> </w:t>
      </w:r>
      <w:r w:rsidRPr="00F92A75">
        <w:t>соответствующим приказом</w:t>
      </w:r>
      <w:r w:rsidRPr="00F92A75">
        <w:rPr>
          <w:spacing w:val="-1"/>
        </w:rPr>
        <w:t xml:space="preserve"> </w:t>
      </w:r>
      <w:r w:rsidRPr="00F92A75">
        <w:t>генерального</w:t>
      </w:r>
      <w:r w:rsidRPr="00F92A75">
        <w:rPr>
          <w:spacing w:val="-1"/>
        </w:rPr>
        <w:t xml:space="preserve"> </w:t>
      </w:r>
      <w:r w:rsidRPr="00F92A75">
        <w:t>директора Общества.</w:t>
      </w:r>
    </w:p>
    <w:p w14:paraId="2262AFDB" w14:textId="77777777" w:rsidR="00F92A75" w:rsidRPr="00F92A75" w:rsidRDefault="00F92A75" w:rsidP="00F92A75">
      <w:pPr>
        <w:pStyle w:val="a5"/>
        <w:tabs>
          <w:tab w:val="left" w:pos="1165"/>
        </w:tabs>
        <w:ind w:left="684" w:right="101" w:firstLine="0"/>
      </w:pPr>
    </w:p>
    <w:p w14:paraId="3F013AF4" w14:textId="77777777" w:rsidR="00F92A75" w:rsidRPr="00F92A75" w:rsidRDefault="00F92A75" w:rsidP="00F92A75">
      <w:pPr>
        <w:pStyle w:val="1"/>
        <w:numPr>
          <w:ilvl w:val="0"/>
          <w:numId w:val="25"/>
        </w:numPr>
        <w:tabs>
          <w:tab w:val="left" w:pos="4080"/>
        </w:tabs>
        <w:ind w:left="4079" w:hanging="241"/>
        <w:jc w:val="both"/>
        <w:rPr>
          <w:sz w:val="22"/>
          <w:szCs w:val="22"/>
        </w:rPr>
      </w:pPr>
      <w:r w:rsidRPr="00F92A75">
        <w:rPr>
          <w:sz w:val="22"/>
          <w:szCs w:val="22"/>
        </w:rPr>
        <w:t>ПРОПУСКНОЙ</w:t>
      </w:r>
      <w:r w:rsidRPr="00F92A75">
        <w:rPr>
          <w:spacing w:val="-2"/>
          <w:sz w:val="22"/>
          <w:szCs w:val="22"/>
        </w:rPr>
        <w:t xml:space="preserve"> </w:t>
      </w:r>
      <w:r w:rsidRPr="00F92A75">
        <w:rPr>
          <w:sz w:val="22"/>
          <w:szCs w:val="22"/>
        </w:rPr>
        <w:t>РЕЖИМ</w:t>
      </w:r>
    </w:p>
    <w:p w14:paraId="2D3F66AD" w14:textId="77777777" w:rsidR="00F92A75" w:rsidRPr="00F92A75" w:rsidRDefault="00F92A75" w:rsidP="00F92A75">
      <w:pPr>
        <w:pStyle w:val="a5"/>
        <w:numPr>
          <w:ilvl w:val="1"/>
          <w:numId w:val="22"/>
        </w:numPr>
        <w:tabs>
          <w:tab w:val="left" w:pos="1106"/>
        </w:tabs>
        <w:ind w:hanging="421"/>
        <w:jc w:val="both"/>
      </w:pPr>
      <w:r w:rsidRPr="00F92A75">
        <w:t>Пропускной</w:t>
      </w:r>
      <w:r w:rsidRPr="00F92A75">
        <w:rPr>
          <w:spacing w:val="-4"/>
        </w:rPr>
        <w:t xml:space="preserve"> </w:t>
      </w:r>
      <w:r w:rsidRPr="00F92A75">
        <w:t>режим</w:t>
      </w:r>
      <w:r w:rsidRPr="00F92A75">
        <w:rPr>
          <w:spacing w:val="-5"/>
        </w:rPr>
        <w:t xml:space="preserve"> </w:t>
      </w:r>
      <w:r w:rsidRPr="00F92A75">
        <w:t>на</w:t>
      </w:r>
      <w:r w:rsidRPr="00F92A75">
        <w:rPr>
          <w:spacing w:val="-4"/>
        </w:rPr>
        <w:t xml:space="preserve"> </w:t>
      </w:r>
      <w:r w:rsidRPr="00F92A75">
        <w:t>территорию</w:t>
      </w:r>
      <w:r w:rsidRPr="00F92A75">
        <w:rPr>
          <w:spacing w:val="-4"/>
        </w:rPr>
        <w:t xml:space="preserve"> </w:t>
      </w:r>
      <w:r w:rsidRPr="00F92A75">
        <w:t>Объекта,</w:t>
      </w:r>
      <w:r w:rsidRPr="00F92A75">
        <w:rPr>
          <w:spacing w:val="-2"/>
        </w:rPr>
        <w:t xml:space="preserve"> </w:t>
      </w:r>
      <w:r w:rsidRPr="00F92A75">
        <w:t>предусматривает:</w:t>
      </w:r>
    </w:p>
    <w:p w14:paraId="7452D1FD" w14:textId="77777777" w:rsidR="00F92A75" w:rsidRPr="00F92A75" w:rsidRDefault="00F92A75" w:rsidP="00F92A75">
      <w:pPr>
        <w:tabs>
          <w:tab w:val="left" w:pos="1106"/>
        </w:tabs>
        <w:ind w:left="684"/>
      </w:pPr>
      <w:r w:rsidRPr="00F92A75">
        <w:t>введение установленного порядка оформления:</w:t>
      </w:r>
    </w:p>
    <w:p w14:paraId="284EBA44" w14:textId="77777777" w:rsidR="00F92A75" w:rsidRPr="00F92A75" w:rsidRDefault="00F92A75" w:rsidP="00F92A75">
      <w:pPr>
        <w:tabs>
          <w:tab w:val="left" w:pos="1106"/>
        </w:tabs>
        <w:ind w:left="684"/>
      </w:pPr>
      <w:r w:rsidRPr="00F92A75">
        <w:t>- пропусков для работников Общества;</w:t>
      </w:r>
    </w:p>
    <w:p w14:paraId="6F4C9725" w14:textId="77777777" w:rsidR="00F92A75" w:rsidRPr="00F92A75" w:rsidRDefault="00F92A75" w:rsidP="00F92A75">
      <w:pPr>
        <w:tabs>
          <w:tab w:val="left" w:pos="1106"/>
        </w:tabs>
        <w:ind w:left="684"/>
      </w:pPr>
      <w:r w:rsidRPr="00F92A75">
        <w:t>- пропусков для Арендаторов и подрядных организаций;</w:t>
      </w:r>
    </w:p>
    <w:p w14:paraId="684F5B7A" w14:textId="77777777" w:rsidR="00F92A75" w:rsidRPr="00F92A75" w:rsidRDefault="00F92A75" w:rsidP="00F92A75">
      <w:pPr>
        <w:tabs>
          <w:tab w:val="left" w:pos="1106"/>
        </w:tabs>
        <w:ind w:left="684"/>
      </w:pPr>
      <w:r w:rsidRPr="00F92A75">
        <w:t>- заявок на выполнение работ;</w:t>
      </w:r>
    </w:p>
    <w:p w14:paraId="47754D08" w14:textId="77777777" w:rsidR="00F92A75" w:rsidRPr="00F92A75" w:rsidRDefault="00F92A75" w:rsidP="00F92A75">
      <w:pPr>
        <w:pStyle w:val="a0"/>
        <w:ind w:right="106"/>
        <w:rPr>
          <w:sz w:val="22"/>
          <w:szCs w:val="22"/>
        </w:rPr>
      </w:pPr>
      <w:r w:rsidRPr="00F92A75">
        <w:rPr>
          <w:sz w:val="22"/>
          <w:szCs w:val="22"/>
        </w:rPr>
        <w:t>- функционирование</w:t>
      </w:r>
      <w:r w:rsidRPr="00F92A75">
        <w:rPr>
          <w:spacing w:val="1"/>
          <w:sz w:val="22"/>
          <w:szCs w:val="22"/>
        </w:rPr>
        <w:t xml:space="preserve"> </w:t>
      </w:r>
      <w:r w:rsidRPr="00F92A75">
        <w:rPr>
          <w:sz w:val="22"/>
          <w:szCs w:val="22"/>
        </w:rPr>
        <w:t>контрольных</w:t>
      </w:r>
      <w:r w:rsidRPr="00F92A75">
        <w:rPr>
          <w:spacing w:val="1"/>
          <w:sz w:val="22"/>
          <w:szCs w:val="22"/>
        </w:rPr>
        <w:t xml:space="preserve"> </w:t>
      </w:r>
      <w:r w:rsidRPr="00F92A75">
        <w:rPr>
          <w:sz w:val="22"/>
          <w:szCs w:val="22"/>
        </w:rPr>
        <w:t>постов</w:t>
      </w:r>
      <w:r w:rsidRPr="00F92A75">
        <w:rPr>
          <w:spacing w:val="1"/>
          <w:sz w:val="22"/>
          <w:szCs w:val="22"/>
        </w:rPr>
        <w:t xml:space="preserve"> </w:t>
      </w:r>
      <w:r w:rsidRPr="00F92A75">
        <w:rPr>
          <w:sz w:val="22"/>
          <w:szCs w:val="22"/>
        </w:rPr>
        <w:t>на</w:t>
      </w:r>
      <w:r w:rsidRPr="00F92A75">
        <w:rPr>
          <w:spacing w:val="1"/>
          <w:sz w:val="22"/>
          <w:szCs w:val="22"/>
        </w:rPr>
        <w:t xml:space="preserve"> </w:t>
      </w:r>
      <w:r w:rsidRPr="00F92A75">
        <w:rPr>
          <w:sz w:val="22"/>
          <w:szCs w:val="22"/>
        </w:rPr>
        <w:t>основных</w:t>
      </w:r>
      <w:r w:rsidRPr="00F92A75">
        <w:rPr>
          <w:spacing w:val="1"/>
          <w:sz w:val="22"/>
          <w:szCs w:val="22"/>
        </w:rPr>
        <w:t xml:space="preserve"> </w:t>
      </w:r>
      <w:r w:rsidRPr="00F92A75">
        <w:rPr>
          <w:sz w:val="22"/>
          <w:szCs w:val="22"/>
        </w:rPr>
        <w:t>(служебных)</w:t>
      </w:r>
      <w:r w:rsidRPr="00F92A75">
        <w:rPr>
          <w:spacing w:val="1"/>
          <w:sz w:val="22"/>
          <w:szCs w:val="22"/>
        </w:rPr>
        <w:t xml:space="preserve"> </w:t>
      </w:r>
      <w:r w:rsidRPr="00F92A75">
        <w:rPr>
          <w:sz w:val="22"/>
          <w:szCs w:val="22"/>
        </w:rPr>
        <w:t>входах</w:t>
      </w:r>
      <w:r w:rsidRPr="00F92A75">
        <w:rPr>
          <w:spacing w:val="1"/>
          <w:sz w:val="22"/>
          <w:szCs w:val="22"/>
        </w:rPr>
        <w:t xml:space="preserve"> </w:t>
      </w:r>
      <w:r w:rsidRPr="00F92A75">
        <w:rPr>
          <w:sz w:val="22"/>
          <w:szCs w:val="22"/>
        </w:rPr>
        <w:t>и</w:t>
      </w:r>
      <w:r w:rsidRPr="00F92A75">
        <w:rPr>
          <w:spacing w:val="1"/>
          <w:sz w:val="22"/>
          <w:szCs w:val="22"/>
        </w:rPr>
        <w:t xml:space="preserve"> </w:t>
      </w:r>
      <w:r w:rsidRPr="00F92A75">
        <w:rPr>
          <w:sz w:val="22"/>
          <w:szCs w:val="22"/>
        </w:rPr>
        <w:t>въездах</w:t>
      </w:r>
      <w:r w:rsidRPr="00F92A75">
        <w:rPr>
          <w:spacing w:val="1"/>
          <w:sz w:val="22"/>
          <w:szCs w:val="22"/>
        </w:rPr>
        <w:t xml:space="preserve"> </w:t>
      </w:r>
      <w:r w:rsidRPr="00F92A75">
        <w:rPr>
          <w:sz w:val="22"/>
          <w:szCs w:val="22"/>
        </w:rPr>
        <w:t>(выездах)</w:t>
      </w:r>
      <w:r w:rsidRPr="00F92A75">
        <w:rPr>
          <w:spacing w:val="-2"/>
          <w:sz w:val="22"/>
          <w:szCs w:val="22"/>
        </w:rPr>
        <w:t xml:space="preserve"> </w:t>
      </w:r>
      <w:r w:rsidRPr="00F92A75">
        <w:rPr>
          <w:sz w:val="22"/>
          <w:szCs w:val="22"/>
        </w:rPr>
        <w:t>на</w:t>
      </w:r>
      <w:r w:rsidRPr="00F92A75">
        <w:rPr>
          <w:spacing w:val="-1"/>
          <w:sz w:val="22"/>
          <w:szCs w:val="22"/>
        </w:rPr>
        <w:t xml:space="preserve"> </w:t>
      </w:r>
      <w:r w:rsidRPr="00F92A75">
        <w:rPr>
          <w:sz w:val="22"/>
          <w:szCs w:val="22"/>
        </w:rPr>
        <w:t>территорию</w:t>
      </w:r>
      <w:r w:rsidRPr="00F92A75">
        <w:rPr>
          <w:spacing w:val="2"/>
          <w:sz w:val="22"/>
          <w:szCs w:val="22"/>
        </w:rPr>
        <w:t xml:space="preserve"> </w:t>
      </w:r>
      <w:r w:rsidRPr="00F92A75">
        <w:rPr>
          <w:sz w:val="22"/>
          <w:szCs w:val="22"/>
        </w:rPr>
        <w:t>Объекта;</w:t>
      </w:r>
    </w:p>
    <w:p w14:paraId="7A191374" w14:textId="77777777" w:rsidR="00F92A75" w:rsidRPr="00F92A75" w:rsidRDefault="00F92A75" w:rsidP="00F92A75">
      <w:pPr>
        <w:pStyle w:val="a0"/>
        <w:tabs>
          <w:tab w:val="left" w:pos="3318"/>
          <w:tab w:val="left" w:pos="5838"/>
          <w:tab w:val="left" w:pos="9200"/>
        </w:tabs>
        <w:ind w:right="101"/>
        <w:rPr>
          <w:sz w:val="22"/>
          <w:szCs w:val="22"/>
        </w:rPr>
      </w:pPr>
      <w:r w:rsidRPr="00F92A75">
        <w:rPr>
          <w:sz w:val="22"/>
          <w:szCs w:val="22"/>
        </w:rPr>
        <w:t>- введение</w:t>
      </w:r>
      <w:r w:rsidRPr="00F92A75">
        <w:rPr>
          <w:spacing w:val="-8"/>
          <w:sz w:val="22"/>
          <w:szCs w:val="22"/>
        </w:rPr>
        <w:t xml:space="preserve"> </w:t>
      </w:r>
      <w:r w:rsidRPr="00F92A75">
        <w:rPr>
          <w:sz w:val="22"/>
          <w:szCs w:val="22"/>
        </w:rPr>
        <w:t>установленного</w:t>
      </w:r>
      <w:r w:rsidRPr="00F92A75">
        <w:rPr>
          <w:spacing w:val="-4"/>
          <w:sz w:val="22"/>
          <w:szCs w:val="22"/>
        </w:rPr>
        <w:t xml:space="preserve"> </w:t>
      </w:r>
      <w:r w:rsidRPr="00F92A75">
        <w:rPr>
          <w:sz w:val="22"/>
          <w:szCs w:val="22"/>
        </w:rPr>
        <w:t>порядка</w:t>
      </w:r>
      <w:r w:rsidRPr="00F92A75">
        <w:rPr>
          <w:spacing w:val="-7"/>
          <w:sz w:val="22"/>
          <w:szCs w:val="22"/>
        </w:rPr>
        <w:t xml:space="preserve"> </w:t>
      </w:r>
      <w:r w:rsidRPr="00F92A75">
        <w:rPr>
          <w:sz w:val="22"/>
          <w:szCs w:val="22"/>
        </w:rPr>
        <w:t>пропуска</w:t>
      </w:r>
      <w:r w:rsidRPr="00F92A75">
        <w:rPr>
          <w:spacing w:val="-7"/>
          <w:sz w:val="22"/>
          <w:szCs w:val="22"/>
        </w:rPr>
        <w:t xml:space="preserve"> </w:t>
      </w:r>
      <w:r w:rsidRPr="00F92A75">
        <w:rPr>
          <w:sz w:val="22"/>
          <w:szCs w:val="22"/>
        </w:rPr>
        <w:t>на</w:t>
      </w:r>
      <w:r w:rsidRPr="00F92A75">
        <w:rPr>
          <w:spacing w:val="-9"/>
          <w:sz w:val="22"/>
          <w:szCs w:val="22"/>
        </w:rPr>
        <w:t xml:space="preserve"> </w:t>
      </w:r>
      <w:r w:rsidRPr="00F92A75">
        <w:rPr>
          <w:sz w:val="22"/>
          <w:szCs w:val="22"/>
        </w:rPr>
        <w:t>территорию</w:t>
      </w:r>
      <w:r w:rsidRPr="00F92A75">
        <w:rPr>
          <w:spacing w:val="-8"/>
          <w:sz w:val="22"/>
          <w:szCs w:val="22"/>
        </w:rPr>
        <w:t xml:space="preserve"> </w:t>
      </w:r>
      <w:r w:rsidRPr="00F92A75">
        <w:rPr>
          <w:sz w:val="22"/>
          <w:szCs w:val="22"/>
        </w:rPr>
        <w:t>Объекта</w:t>
      </w:r>
      <w:r w:rsidRPr="00F92A75">
        <w:rPr>
          <w:spacing w:val="-4"/>
          <w:sz w:val="22"/>
          <w:szCs w:val="22"/>
        </w:rPr>
        <w:t xml:space="preserve"> </w:t>
      </w:r>
      <w:r w:rsidRPr="00F92A75">
        <w:rPr>
          <w:sz w:val="22"/>
          <w:szCs w:val="22"/>
        </w:rPr>
        <w:t>работников</w:t>
      </w:r>
      <w:r w:rsidRPr="00F92A75">
        <w:rPr>
          <w:spacing w:val="-6"/>
          <w:sz w:val="22"/>
          <w:szCs w:val="22"/>
        </w:rPr>
        <w:t xml:space="preserve"> </w:t>
      </w:r>
      <w:r w:rsidRPr="00F92A75">
        <w:rPr>
          <w:sz w:val="22"/>
          <w:szCs w:val="22"/>
        </w:rPr>
        <w:t>Общества,</w:t>
      </w:r>
      <w:r w:rsidRPr="00F92A75">
        <w:rPr>
          <w:spacing w:val="-58"/>
          <w:sz w:val="22"/>
          <w:szCs w:val="22"/>
        </w:rPr>
        <w:t xml:space="preserve"> </w:t>
      </w:r>
      <w:r w:rsidRPr="00F92A75">
        <w:rPr>
          <w:sz w:val="22"/>
          <w:szCs w:val="22"/>
        </w:rPr>
        <w:t>работников</w:t>
      </w:r>
      <w:r w:rsidRPr="00F92A75">
        <w:rPr>
          <w:spacing w:val="-1"/>
          <w:sz w:val="22"/>
          <w:szCs w:val="22"/>
        </w:rPr>
        <w:t xml:space="preserve"> </w:t>
      </w:r>
      <w:r w:rsidRPr="00F92A75">
        <w:rPr>
          <w:sz w:val="22"/>
          <w:szCs w:val="22"/>
        </w:rPr>
        <w:t>арендаторов,</w:t>
      </w:r>
      <w:r w:rsidRPr="00F92A75">
        <w:rPr>
          <w:spacing w:val="-2"/>
          <w:sz w:val="22"/>
          <w:szCs w:val="22"/>
        </w:rPr>
        <w:t xml:space="preserve"> </w:t>
      </w:r>
      <w:r w:rsidRPr="00F92A75">
        <w:rPr>
          <w:sz w:val="22"/>
          <w:szCs w:val="22"/>
        </w:rPr>
        <w:t>подрядчиков</w:t>
      </w:r>
      <w:r w:rsidRPr="00F92A75">
        <w:rPr>
          <w:spacing w:val="-1"/>
          <w:sz w:val="22"/>
          <w:szCs w:val="22"/>
        </w:rPr>
        <w:t xml:space="preserve"> </w:t>
      </w:r>
      <w:r w:rsidRPr="00F92A75">
        <w:rPr>
          <w:sz w:val="22"/>
          <w:szCs w:val="22"/>
        </w:rPr>
        <w:t>и</w:t>
      </w:r>
      <w:r w:rsidRPr="00F92A75">
        <w:rPr>
          <w:spacing w:val="-2"/>
          <w:sz w:val="22"/>
          <w:szCs w:val="22"/>
        </w:rPr>
        <w:t xml:space="preserve"> </w:t>
      </w:r>
      <w:r w:rsidRPr="00F92A75">
        <w:rPr>
          <w:sz w:val="22"/>
          <w:szCs w:val="22"/>
        </w:rPr>
        <w:t>посетителей,</w:t>
      </w:r>
      <w:r w:rsidRPr="00F92A75">
        <w:rPr>
          <w:spacing w:val="-1"/>
          <w:sz w:val="22"/>
          <w:szCs w:val="22"/>
        </w:rPr>
        <w:t xml:space="preserve"> </w:t>
      </w:r>
      <w:r w:rsidRPr="00F92A75">
        <w:rPr>
          <w:sz w:val="22"/>
          <w:szCs w:val="22"/>
        </w:rPr>
        <w:t>а</w:t>
      </w:r>
      <w:r w:rsidRPr="00F92A75">
        <w:rPr>
          <w:spacing w:val="-2"/>
          <w:sz w:val="22"/>
          <w:szCs w:val="22"/>
        </w:rPr>
        <w:t xml:space="preserve"> </w:t>
      </w:r>
      <w:r w:rsidRPr="00F92A75">
        <w:rPr>
          <w:sz w:val="22"/>
          <w:szCs w:val="22"/>
        </w:rPr>
        <w:t>также их</w:t>
      </w:r>
      <w:r w:rsidRPr="00F92A75">
        <w:rPr>
          <w:spacing w:val="3"/>
          <w:sz w:val="22"/>
          <w:szCs w:val="22"/>
        </w:rPr>
        <w:t xml:space="preserve"> </w:t>
      </w:r>
      <w:r w:rsidRPr="00F92A75">
        <w:rPr>
          <w:sz w:val="22"/>
          <w:szCs w:val="22"/>
        </w:rPr>
        <w:t>транспортных</w:t>
      </w:r>
      <w:r w:rsidRPr="00F92A75">
        <w:rPr>
          <w:spacing w:val="-1"/>
          <w:sz w:val="22"/>
          <w:szCs w:val="22"/>
        </w:rPr>
        <w:t xml:space="preserve"> </w:t>
      </w:r>
      <w:r w:rsidRPr="00F92A75">
        <w:rPr>
          <w:sz w:val="22"/>
          <w:szCs w:val="22"/>
        </w:rPr>
        <w:t>средств;</w:t>
      </w:r>
    </w:p>
    <w:p w14:paraId="2F0C4A65" w14:textId="77777777" w:rsidR="00F92A75" w:rsidRPr="00F92A75" w:rsidRDefault="00F92A75" w:rsidP="00F92A75">
      <w:pPr>
        <w:pStyle w:val="a0"/>
        <w:ind w:right="103"/>
        <w:rPr>
          <w:sz w:val="22"/>
          <w:szCs w:val="22"/>
        </w:rPr>
      </w:pPr>
      <w:r w:rsidRPr="00F92A75">
        <w:rPr>
          <w:sz w:val="22"/>
          <w:szCs w:val="22"/>
        </w:rPr>
        <w:t>- введение</w:t>
      </w:r>
      <w:r w:rsidRPr="00F92A75">
        <w:rPr>
          <w:spacing w:val="1"/>
          <w:sz w:val="22"/>
          <w:szCs w:val="22"/>
        </w:rPr>
        <w:t xml:space="preserve"> </w:t>
      </w:r>
      <w:r w:rsidRPr="00F92A75">
        <w:rPr>
          <w:sz w:val="22"/>
          <w:szCs w:val="22"/>
        </w:rPr>
        <w:t>установленного</w:t>
      </w:r>
      <w:r w:rsidRPr="00F92A75">
        <w:rPr>
          <w:spacing w:val="1"/>
          <w:sz w:val="22"/>
          <w:szCs w:val="22"/>
        </w:rPr>
        <w:t xml:space="preserve"> </w:t>
      </w:r>
      <w:r w:rsidRPr="00F92A75">
        <w:rPr>
          <w:sz w:val="22"/>
          <w:szCs w:val="22"/>
        </w:rPr>
        <w:t>порядок</w:t>
      </w:r>
      <w:r w:rsidRPr="00F92A75">
        <w:rPr>
          <w:spacing w:val="1"/>
          <w:sz w:val="22"/>
          <w:szCs w:val="22"/>
        </w:rPr>
        <w:t xml:space="preserve"> </w:t>
      </w:r>
      <w:r w:rsidRPr="00F92A75">
        <w:rPr>
          <w:sz w:val="22"/>
          <w:szCs w:val="22"/>
        </w:rPr>
        <w:t>вноса</w:t>
      </w:r>
      <w:r w:rsidRPr="00F92A75">
        <w:rPr>
          <w:spacing w:val="1"/>
          <w:sz w:val="22"/>
          <w:szCs w:val="22"/>
        </w:rPr>
        <w:t xml:space="preserve"> </w:t>
      </w:r>
      <w:r w:rsidRPr="00F92A75">
        <w:rPr>
          <w:sz w:val="22"/>
          <w:szCs w:val="22"/>
        </w:rPr>
        <w:t>(выноса),</w:t>
      </w:r>
      <w:r w:rsidRPr="00F92A75">
        <w:rPr>
          <w:spacing w:val="1"/>
          <w:sz w:val="22"/>
          <w:szCs w:val="22"/>
        </w:rPr>
        <w:t xml:space="preserve"> </w:t>
      </w:r>
      <w:r w:rsidRPr="00F92A75">
        <w:rPr>
          <w:sz w:val="22"/>
          <w:szCs w:val="22"/>
        </w:rPr>
        <w:t>ввоза</w:t>
      </w:r>
      <w:r w:rsidRPr="00F92A75">
        <w:rPr>
          <w:spacing w:val="1"/>
          <w:sz w:val="22"/>
          <w:szCs w:val="22"/>
        </w:rPr>
        <w:t xml:space="preserve"> </w:t>
      </w:r>
      <w:r w:rsidRPr="00F92A75">
        <w:rPr>
          <w:sz w:val="22"/>
          <w:szCs w:val="22"/>
        </w:rPr>
        <w:t>(вывоза)</w:t>
      </w:r>
      <w:r w:rsidRPr="00F92A75">
        <w:rPr>
          <w:spacing w:val="1"/>
          <w:sz w:val="22"/>
          <w:szCs w:val="22"/>
        </w:rPr>
        <w:t xml:space="preserve"> </w:t>
      </w:r>
      <w:r w:rsidRPr="00F92A75">
        <w:rPr>
          <w:sz w:val="22"/>
          <w:szCs w:val="22"/>
        </w:rPr>
        <w:t>на</w:t>
      </w:r>
      <w:r w:rsidRPr="00F92A75">
        <w:rPr>
          <w:spacing w:val="1"/>
          <w:sz w:val="22"/>
          <w:szCs w:val="22"/>
        </w:rPr>
        <w:t xml:space="preserve"> </w:t>
      </w:r>
      <w:r w:rsidRPr="00F92A75">
        <w:rPr>
          <w:sz w:val="22"/>
          <w:szCs w:val="22"/>
        </w:rPr>
        <w:t>территорию</w:t>
      </w:r>
      <w:r w:rsidRPr="00F92A75">
        <w:rPr>
          <w:spacing w:val="1"/>
          <w:sz w:val="22"/>
          <w:szCs w:val="22"/>
        </w:rPr>
        <w:t xml:space="preserve"> </w:t>
      </w:r>
      <w:r w:rsidRPr="00F92A75">
        <w:rPr>
          <w:sz w:val="22"/>
          <w:szCs w:val="22"/>
        </w:rPr>
        <w:t>(с</w:t>
      </w:r>
      <w:r w:rsidRPr="00F92A75">
        <w:rPr>
          <w:spacing w:val="1"/>
          <w:sz w:val="22"/>
          <w:szCs w:val="22"/>
        </w:rPr>
        <w:t xml:space="preserve"> </w:t>
      </w:r>
      <w:r w:rsidRPr="00F92A75">
        <w:rPr>
          <w:sz w:val="22"/>
          <w:szCs w:val="22"/>
        </w:rPr>
        <w:t>территории)</w:t>
      </w:r>
      <w:r w:rsidRPr="00F92A75">
        <w:rPr>
          <w:spacing w:val="1"/>
          <w:sz w:val="22"/>
          <w:szCs w:val="22"/>
        </w:rPr>
        <w:t xml:space="preserve"> </w:t>
      </w:r>
      <w:r w:rsidRPr="00F92A75">
        <w:rPr>
          <w:sz w:val="22"/>
          <w:szCs w:val="22"/>
        </w:rPr>
        <w:t>и</w:t>
      </w:r>
      <w:r w:rsidRPr="00F92A75">
        <w:rPr>
          <w:spacing w:val="1"/>
          <w:sz w:val="22"/>
          <w:szCs w:val="22"/>
        </w:rPr>
        <w:t xml:space="preserve"> </w:t>
      </w:r>
      <w:r w:rsidRPr="00F92A75">
        <w:rPr>
          <w:sz w:val="22"/>
          <w:szCs w:val="22"/>
        </w:rPr>
        <w:t>перемещения</w:t>
      </w:r>
      <w:r w:rsidRPr="00F92A75">
        <w:rPr>
          <w:spacing w:val="1"/>
          <w:sz w:val="22"/>
          <w:szCs w:val="22"/>
        </w:rPr>
        <w:t xml:space="preserve"> </w:t>
      </w:r>
      <w:r w:rsidRPr="00F92A75">
        <w:rPr>
          <w:sz w:val="22"/>
          <w:szCs w:val="22"/>
        </w:rPr>
        <w:t>по</w:t>
      </w:r>
      <w:r w:rsidRPr="00F92A75">
        <w:rPr>
          <w:spacing w:val="1"/>
          <w:sz w:val="22"/>
          <w:szCs w:val="22"/>
        </w:rPr>
        <w:t xml:space="preserve"> </w:t>
      </w:r>
      <w:r w:rsidRPr="00F92A75">
        <w:rPr>
          <w:sz w:val="22"/>
          <w:szCs w:val="22"/>
        </w:rPr>
        <w:t>территории</w:t>
      </w:r>
      <w:r w:rsidRPr="00F92A75">
        <w:rPr>
          <w:spacing w:val="1"/>
          <w:sz w:val="22"/>
          <w:szCs w:val="22"/>
        </w:rPr>
        <w:t xml:space="preserve"> </w:t>
      </w:r>
      <w:r w:rsidRPr="00F92A75">
        <w:rPr>
          <w:sz w:val="22"/>
          <w:szCs w:val="22"/>
        </w:rPr>
        <w:t>ТРК</w:t>
      </w:r>
      <w:r w:rsidRPr="00F92A75">
        <w:rPr>
          <w:spacing w:val="1"/>
          <w:sz w:val="22"/>
          <w:szCs w:val="22"/>
        </w:rPr>
        <w:t xml:space="preserve"> </w:t>
      </w:r>
      <w:r w:rsidRPr="00F92A75">
        <w:rPr>
          <w:sz w:val="22"/>
          <w:szCs w:val="22"/>
        </w:rPr>
        <w:t>товаров,</w:t>
      </w:r>
      <w:r w:rsidRPr="00F92A75">
        <w:rPr>
          <w:spacing w:val="1"/>
          <w:sz w:val="22"/>
          <w:szCs w:val="22"/>
        </w:rPr>
        <w:t xml:space="preserve"> </w:t>
      </w:r>
      <w:r w:rsidRPr="00F92A75">
        <w:rPr>
          <w:sz w:val="22"/>
          <w:szCs w:val="22"/>
        </w:rPr>
        <w:t>грузов</w:t>
      </w:r>
      <w:r w:rsidRPr="00F92A75">
        <w:rPr>
          <w:spacing w:val="1"/>
          <w:sz w:val="22"/>
          <w:szCs w:val="22"/>
        </w:rPr>
        <w:t xml:space="preserve"> </w:t>
      </w:r>
      <w:r w:rsidRPr="00F92A75">
        <w:rPr>
          <w:sz w:val="22"/>
          <w:szCs w:val="22"/>
        </w:rPr>
        <w:t>и</w:t>
      </w:r>
      <w:r w:rsidRPr="00F92A75">
        <w:rPr>
          <w:spacing w:val="1"/>
          <w:sz w:val="22"/>
          <w:szCs w:val="22"/>
        </w:rPr>
        <w:t xml:space="preserve"> </w:t>
      </w:r>
      <w:r w:rsidRPr="00F92A75">
        <w:rPr>
          <w:sz w:val="22"/>
          <w:szCs w:val="22"/>
        </w:rPr>
        <w:t>иных</w:t>
      </w:r>
      <w:r w:rsidRPr="00F92A75">
        <w:rPr>
          <w:spacing w:val="1"/>
          <w:sz w:val="22"/>
          <w:szCs w:val="22"/>
        </w:rPr>
        <w:t xml:space="preserve"> </w:t>
      </w:r>
      <w:r w:rsidRPr="00F92A75">
        <w:rPr>
          <w:sz w:val="22"/>
          <w:szCs w:val="22"/>
        </w:rPr>
        <w:t>материальных</w:t>
      </w:r>
      <w:r w:rsidRPr="00F92A75">
        <w:rPr>
          <w:spacing w:val="1"/>
          <w:sz w:val="22"/>
          <w:szCs w:val="22"/>
        </w:rPr>
        <w:t xml:space="preserve"> </w:t>
      </w:r>
      <w:r w:rsidRPr="00F92A75">
        <w:rPr>
          <w:sz w:val="22"/>
          <w:szCs w:val="22"/>
        </w:rPr>
        <w:t>ценностей;</w:t>
      </w:r>
    </w:p>
    <w:p w14:paraId="058EC4E9" w14:textId="77777777" w:rsidR="00F92A75" w:rsidRPr="00F92A75" w:rsidRDefault="00F92A75" w:rsidP="00F92A75">
      <w:pPr>
        <w:pStyle w:val="a0"/>
        <w:ind w:left="685" w:firstLine="0"/>
        <w:rPr>
          <w:sz w:val="22"/>
          <w:szCs w:val="22"/>
        </w:rPr>
      </w:pPr>
      <w:r w:rsidRPr="00F92A75">
        <w:rPr>
          <w:sz w:val="22"/>
          <w:szCs w:val="22"/>
        </w:rPr>
        <w:t>- определение</w:t>
      </w:r>
      <w:r w:rsidRPr="00F92A75">
        <w:rPr>
          <w:spacing w:val="6"/>
          <w:sz w:val="22"/>
          <w:szCs w:val="22"/>
        </w:rPr>
        <w:t xml:space="preserve"> </w:t>
      </w:r>
      <w:r w:rsidRPr="00F92A75">
        <w:rPr>
          <w:sz w:val="22"/>
          <w:szCs w:val="22"/>
        </w:rPr>
        <w:t>перечня предметов, запрещенных к вносу (ввозу) на</w:t>
      </w:r>
      <w:r w:rsidRPr="00F92A75">
        <w:rPr>
          <w:spacing w:val="-4"/>
          <w:sz w:val="22"/>
          <w:szCs w:val="22"/>
        </w:rPr>
        <w:t xml:space="preserve"> </w:t>
      </w:r>
      <w:r w:rsidRPr="00F92A75">
        <w:rPr>
          <w:sz w:val="22"/>
          <w:szCs w:val="22"/>
        </w:rPr>
        <w:t>территорию</w:t>
      </w:r>
      <w:r w:rsidRPr="00F92A75">
        <w:rPr>
          <w:spacing w:val="-2"/>
          <w:sz w:val="22"/>
          <w:szCs w:val="22"/>
        </w:rPr>
        <w:t xml:space="preserve"> </w:t>
      </w:r>
      <w:r w:rsidRPr="00F92A75">
        <w:rPr>
          <w:sz w:val="22"/>
          <w:szCs w:val="22"/>
        </w:rPr>
        <w:t>Объекта;</w:t>
      </w:r>
    </w:p>
    <w:p w14:paraId="5124C54F" w14:textId="77777777" w:rsidR="00F92A75" w:rsidRPr="00F92A75" w:rsidRDefault="00F92A75" w:rsidP="00F92A75">
      <w:pPr>
        <w:pStyle w:val="a0"/>
        <w:spacing w:before="1"/>
        <w:ind w:left="685" w:firstLine="0"/>
        <w:rPr>
          <w:sz w:val="22"/>
          <w:szCs w:val="22"/>
        </w:rPr>
      </w:pPr>
      <w:r w:rsidRPr="00F92A75">
        <w:rPr>
          <w:sz w:val="22"/>
          <w:szCs w:val="22"/>
        </w:rPr>
        <w:t>- оснащение</w:t>
      </w:r>
      <w:r w:rsidRPr="00F92A75">
        <w:rPr>
          <w:spacing w:val="-4"/>
          <w:sz w:val="22"/>
          <w:szCs w:val="22"/>
        </w:rPr>
        <w:t xml:space="preserve"> </w:t>
      </w:r>
      <w:r w:rsidRPr="00F92A75">
        <w:rPr>
          <w:sz w:val="22"/>
          <w:szCs w:val="22"/>
        </w:rPr>
        <w:t>Объекта</w:t>
      </w:r>
      <w:r w:rsidRPr="00F92A75">
        <w:rPr>
          <w:spacing w:val="-3"/>
          <w:sz w:val="22"/>
          <w:szCs w:val="22"/>
        </w:rPr>
        <w:t xml:space="preserve"> </w:t>
      </w:r>
      <w:r w:rsidRPr="00F92A75">
        <w:rPr>
          <w:sz w:val="22"/>
          <w:szCs w:val="22"/>
        </w:rPr>
        <w:t>необходимыми</w:t>
      </w:r>
      <w:r w:rsidRPr="00F92A75">
        <w:rPr>
          <w:spacing w:val="-3"/>
          <w:sz w:val="22"/>
          <w:szCs w:val="22"/>
        </w:rPr>
        <w:t xml:space="preserve"> </w:t>
      </w:r>
      <w:r w:rsidRPr="00F92A75">
        <w:rPr>
          <w:sz w:val="22"/>
          <w:szCs w:val="22"/>
        </w:rPr>
        <w:t>средствами</w:t>
      </w:r>
      <w:r w:rsidRPr="00F92A75">
        <w:rPr>
          <w:spacing w:val="-1"/>
          <w:sz w:val="22"/>
          <w:szCs w:val="22"/>
        </w:rPr>
        <w:t xml:space="preserve"> </w:t>
      </w:r>
      <w:r w:rsidRPr="00F92A75">
        <w:rPr>
          <w:sz w:val="22"/>
          <w:szCs w:val="22"/>
        </w:rPr>
        <w:t>контроля</w:t>
      </w:r>
      <w:r w:rsidRPr="00F92A75">
        <w:rPr>
          <w:spacing w:val="-4"/>
          <w:sz w:val="22"/>
          <w:szCs w:val="22"/>
        </w:rPr>
        <w:t xml:space="preserve"> </w:t>
      </w:r>
      <w:r w:rsidRPr="00F92A75">
        <w:rPr>
          <w:sz w:val="22"/>
          <w:szCs w:val="22"/>
        </w:rPr>
        <w:t>и</w:t>
      </w:r>
      <w:r w:rsidRPr="00F92A75">
        <w:rPr>
          <w:spacing w:val="-2"/>
          <w:sz w:val="22"/>
          <w:szCs w:val="22"/>
        </w:rPr>
        <w:t xml:space="preserve"> </w:t>
      </w:r>
      <w:r w:rsidRPr="00F92A75">
        <w:rPr>
          <w:sz w:val="22"/>
          <w:szCs w:val="22"/>
        </w:rPr>
        <w:t>мониторинга.</w:t>
      </w:r>
    </w:p>
    <w:p w14:paraId="0AB2370D" w14:textId="77777777" w:rsidR="00F92A75" w:rsidRPr="00F92A75" w:rsidRDefault="00F92A75" w:rsidP="00F92A75">
      <w:pPr>
        <w:pStyle w:val="a5"/>
        <w:numPr>
          <w:ilvl w:val="1"/>
          <w:numId w:val="22"/>
        </w:numPr>
        <w:tabs>
          <w:tab w:val="left" w:pos="1149"/>
        </w:tabs>
        <w:ind w:left="118" w:right="104" w:firstLine="566"/>
        <w:jc w:val="both"/>
      </w:pPr>
      <w:r w:rsidRPr="00F92A75">
        <w:t>Документами, дающими право входа на территорию Объекта в нерабочее время, а</w:t>
      </w:r>
      <w:r w:rsidRPr="00F92A75">
        <w:rPr>
          <w:spacing w:val="1"/>
        </w:rPr>
        <w:t xml:space="preserve"> </w:t>
      </w:r>
      <w:r w:rsidRPr="00F92A75">
        <w:t>также</w:t>
      </w:r>
      <w:r w:rsidRPr="00F92A75">
        <w:rPr>
          <w:spacing w:val="1"/>
        </w:rPr>
        <w:t xml:space="preserve"> </w:t>
      </w:r>
      <w:r w:rsidRPr="00F92A75">
        <w:t>в</w:t>
      </w:r>
      <w:r w:rsidRPr="00F92A75">
        <w:rPr>
          <w:spacing w:val="1"/>
        </w:rPr>
        <w:t xml:space="preserve"> </w:t>
      </w:r>
      <w:r w:rsidRPr="00F92A75">
        <w:t>отдельные</w:t>
      </w:r>
      <w:r w:rsidRPr="00F92A75">
        <w:rPr>
          <w:spacing w:val="1"/>
        </w:rPr>
        <w:t xml:space="preserve"> </w:t>
      </w:r>
      <w:r w:rsidRPr="00F92A75">
        <w:t>помещения</w:t>
      </w:r>
      <w:r w:rsidRPr="00F92A75">
        <w:rPr>
          <w:spacing w:val="1"/>
        </w:rPr>
        <w:t xml:space="preserve"> </w:t>
      </w:r>
      <w:r w:rsidRPr="00F92A75">
        <w:t>и</w:t>
      </w:r>
      <w:r w:rsidRPr="00F92A75">
        <w:rPr>
          <w:spacing w:val="1"/>
        </w:rPr>
        <w:t xml:space="preserve"> </w:t>
      </w:r>
      <w:r w:rsidRPr="00F92A75">
        <w:t>зоны</w:t>
      </w:r>
      <w:r w:rsidRPr="00F92A75">
        <w:rPr>
          <w:spacing w:val="1"/>
        </w:rPr>
        <w:t xml:space="preserve"> </w:t>
      </w:r>
      <w:r w:rsidRPr="00F92A75">
        <w:t>ограниченного</w:t>
      </w:r>
      <w:r w:rsidRPr="00F92A75">
        <w:rPr>
          <w:spacing w:val="1"/>
        </w:rPr>
        <w:t xml:space="preserve"> </w:t>
      </w:r>
      <w:r w:rsidRPr="00F92A75">
        <w:t>доступа,</w:t>
      </w:r>
      <w:r w:rsidRPr="00F92A75">
        <w:rPr>
          <w:spacing w:val="1"/>
        </w:rPr>
        <w:t xml:space="preserve"> </w:t>
      </w:r>
      <w:r w:rsidRPr="00F92A75">
        <w:t>являются</w:t>
      </w:r>
      <w:r w:rsidRPr="00F92A75">
        <w:rPr>
          <w:spacing w:val="1"/>
        </w:rPr>
        <w:t xml:space="preserve"> </w:t>
      </w:r>
      <w:r w:rsidRPr="00F92A75">
        <w:t>пропуска</w:t>
      </w:r>
      <w:r w:rsidRPr="00F92A75">
        <w:rPr>
          <w:spacing w:val="-1"/>
        </w:rPr>
        <w:t xml:space="preserve"> </w:t>
      </w:r>
      <w:r w:rsidRPr="00F92A75">
        <w:t>установленного</w:t>
      </w:r>
      <w:r w:rsidRPr="00F92A75">
        <w:rPr>
          <w:spacing w:val="3"/>
        </w:rPr>
        <w:t xml:space="preserve"> </w:t>
      </w:r>
      <w:r w:rsidRPr="00F92A75">
        <w:t>образца.</w:t>
      </w:r>
    </w:p>
    <w:p w14:paraId="71F6AEE8" w14:textId="77777777" w:rsidR="00F92A75" w:rsidRPr="00F92A75" w:rsidRDefault="00F92A75" w:rsidP="00F92A75">
      <w:pPr>
        <w:pStyle w:val="a5"/>
        <w:numPr>
          <w:ilvl w:val="1"/>
          <w:numId w:val="22"/>
        </w:numPr>
        <w:tabs>
          <w:tab w:val="left" w:pos="1098"/>
        </w:tabs>
        <w:spacing w:before="1"/>
        <w:ind w:left="118" w:right="103" w:firstLine="566"/>
        <w:jc w:val="both"/>
      </w:pPr>
      <w:r w:rsidRPr="00F92A75">
        <w:t>Доступ</w:t>
      </w:r>
      <w:r w:rsidRPr="00F92A75">
        <w:rPr>
          <w:spacing w:val="-9"/>
        </w:rPr>
        <w:t xml:space="preserve"> </w:t>
      </w:r>
      <w:r w:rsidRPr="00F92A75">
        <w:t>на</w:t>
      </w:r>
      <w:r w:rsidRPr="00F92A75">
        <w:rPr>
          <w:spacing w:val="-11"/>
        </w:rPr>
        <w:t xml:space="preserve"> </w:t>
      </w:r>
      <w:r w:rsidRPr="00F92A75">
        <w:t>территорию</w:t>
      </w:r>
      <w:r w:rsidRPr="00F92A75">
        <w:rPr>
          <w:spacing w:val="-9"/>
        </w:rPr>
        <w:t xml:space="preserve"> </w:t>
      </w:r>
      <w:r w:rsidRPr="00F92A75">
        <w:t>Объекта,</w:t>
      </w:r>
      <w:r w:rsidRPr="00F92A75">
        <w:rPr>
          <w:spacing w:val="-10"/>
        </w:rPr>
        <w:t xml:space="preserve"> </w:t>
      </w:r>
      <w:r w:rsidRPr="00F92A75">
        <w:t>в</w:t>
      </w:r>
      <w:r w:rsidRPr="00F92A75">
        <w:rPr>
          <w:spacing w:val="-10"/>
        </w:rPr>
        <w:t xml:space="preserve"> </w:t>
      </w:r>
      <w:r w:rsidRPr="00F92A75">
        <w:t>нерабочее</w:t>
      </w:r>
      <w:r w:rsidRPr="00F92A75">
        <w:rPr>
          <w:spacing w:val="-11"/>
        </w:rPr>
        <w:t xml:space="preserve"> </w:t>
      </w:r>
      <w:r w:rsidRPr="00F92A75">
        <w:t>время,</w:t>
      </w:r>
      <w:r w:rsidRPr="00F92A75">
        <w:rPr>
          <w:spacing w:val="-10"/>
        </w:rPr>
        <w:t xml:space="preserve"> </w:t>
      </w:r>
      <w:r w:rsidRPr="00F92A75">
        <w:t>осуществляется</w:t>
      </w:r>
      <w:r w:rsidRPr="00F92A75">
        <w:rPr>
          <w:spacing w:val="-10"/>
        </w:rPr>
        <w:t xml:space="preserve"> </w:t>
      </w:r>
      <w:r w:rsidRPr="00F92A75">
        <w:t>через</w:t>
      </w:r>
      <w:r w:rsidRPr="00F92A75">
        <w:rPr>
          <w:spacing w:val="-9"/>
        </w:rPr>
        <w:t xml:space="preserve"> </w:t>
      </w:r>
      <w:r w:rsidRPr="00F92A75">
        <w:t>контрольный</w:t>
      </w:r>
      <w:r w:rsidRPr="00F92A75">
        <w:rPr>
          <w:spacing w:val="-58"/>
        </w:rPr>
        <w:t xml:space="preserve"> </w:t>
      </w:r>
      <w:r w:rsidRPr="00F92A75">
        <w:t>пост служебного входа, в порядке, установленном настоящим Положением и Правилами для</w:t>
      </w:r>
      <w:r w:rsidRPr="00F92A75">
        <w:rPr>
          <w:spacing w:val="1"/>
        </w:rPr>
        <w:t xml:space="preserve"> </w:t>
      </w:r>
      <w:r w:rsidRPr="00F92A75">
        <w:t>посетителей ТРК</w:t>
      </w:r>
      <w:r w:rsidRPr="00F92A75">
        <w:rPr>
          <w:spacing w:val="-1"/>
        </w:rPr>
        <w:t xml:space="preserve"> </w:t>
      </w:r>
      <w:r w:rsidRPr="00F92A75">
        <w:t>«Ярославский ВЕРНИСАЖ».</w:t>
      </w:r>
    </w:p>
    <w:p w14:paraId="1FA0FB89" w14:textId="77777777" w:rsidR="00F92A75" w:rsidRPr="00F92A75" w:rsidRDefault="00F92A75" w:rsidP="00F92A75">
      <w:pPr>
        <w:pStyle w:val="a5"/>
        <w:numPr>
          <w:ilvl w:val="1"/>
          <w:numId w:val="22"/>
        </w:numPr>
        <w:tabs>
          <w:tab w:val="left" w:pos="1334"/>
        </w:tabs>
        <w:ind w:left="142" w:right="102" w:firstLine="425"/>
        <w:jc w:val="both"/>
      </w:pPr>
      <w:r w:rsidRPr="00F92A75">
        <w:t>Контроль</w:t>
      </w:r>
      <w:r w:rsidRPr="00F92A75">
        <w:rPr>
          <w:spacing w:val="1"/>
        </w:rPr>
        <w:t xml:space="preserve"> </w:t>
      </w:r>
      <w:r w:rsidRPr="00F92A75">
        <w:t>соблюдения</w:t>
      </w:r>
      <w:r w:rsidRPr="00F92A75">
        <w:rPr>
          <w:spacing w:val="1"/>
        </w:rPr>
        <w:t xml:space="preserve"> </w:t>
      </w:r>
      <w:r w:rsidRPr="00F92A75">
        <w:t>пропускного</w:t>
      </w:r>
      <w:r w:rsidRPr="00F92A75">
        <w:rPr>
          <w:spacing w:val="1"/>
        </w:rPr>
        <w:t xml:space="preserve"> </w:t>
      </w:r>
      <w:r w:rsidRPr="00F92A75">
        <w:t>режима</w:t>
      </w:r>
      <w:r w:rsidRPr="00F92A75">
        <w:rPr>
          <w:spacing w:val="1"/>
        </w:rPr>
        <w:t xml:space="preserve"> </w:t>
      </w:r>
      <w:r w:rsidRPr="00F92A75">
        <w:t>осуществляется</w:t>
      </w:r>
      <w:r w:rsidRPr="00F92A75">
        <w:rPr>
          <w:spacing w:val="1"/>
        </w:rPr>
        <w:t xml:space="preserve"> </w:t>
      </w:r>
      <w:r w:rsidRPr="00F92A75">
        <w:t>работниками</w:t>
      </w:r>
      <w:r w:rsidRPr="00F92A75">
        <w:rPr>
          <w:spacing w:val="1"/>
        </w:rPr>
        <w:t xml:space="preserve"> </w:t>
      </w:r>
      <w:r w:rsidRPr="00F92A75">
        <w:t>привлеченного</w:t>
      </w:r>
      <w:r w:rsidRPr="00F92A75">
        <w:rPr>
          <w:spacing w:val="-1"/>
        </w:rPr>
        <w:t xml:space="preserve"> </w:t>
      </w:r>
      <w:r w:rsidRPr="00F92A75">
        <w:t>частного</w:t>
      </w:r>
      <w:r w:rsidRPr="00F92A75">
        <w:rPr>
          <w:spacing w:val="-1"/>
        </w:rPr>
        <w:t xml:space="preserve"> </w:t>
      </w:r>
      <w:r w:rsidRPr="00F92A75">
        <w:t>охранного предприятия.</w:t>
      </w:r>
    </w:p>
    <w:p w14:paraId="7DDE76FB" w14:textId="77777777" w:rsidR="00F92A75" w:rsidRPr="00F92A75" w:rsidRDefault="00F92A75" w:rsidP="00F92A75">
      <w:pPr>
        <w:pStyle w:val="a5"/>
        <w:numPr>
          <w:ilvl w:val="1"/>
          <w:numId w:val="22"/>
        </w:numPr>
        <w:tabs>
          <w:tab w:val="left" w:pos="1221"/>
        </w:tabs>
        <w:ind w:left="142" w:right="102" w:firstLine="425"/>
        <w:jc w:val="both"/>
      </w:pPr>
      <w:r w:rsidRPr="00F92A75">
        <w:t>Работники</w:t>
      </w:r>
      <w:r w:rsidRPr="00F92A75">
        <w:rPr>
          <w:spacing w:val="1"/>
        </w:rPr>
        <w:t xml:space="preserve"> </w:t>
      </w:r>
      <w:r w:rsidRPr="00F92A75">
        <w:t>Общества,</w:t>
      </w:r>
      <w:r w:rsidRPr="00F92A75">
        <w:rPr>
          <w:spacing w:val="1"/>
        </w:rPr>
        <w:t xml:space="preserve"> </w:t>
      </w:r>
      <w:r w:rsidRPr="00F92A75">
        <w:t>Арендаторы,</w:t>
      </w:r>
      <w:r w:rsidRPr="00F92A75">
        <w:rPr>
          <w:spacing w:val="1"/>
        </w:rPr>
        <w:t xml:space="preserve"> </w:t>
      </w:r>
      <w:r w:rsidRPr="00F92A75">
        <w:t>подрядчики</w:t>
      </w:r>
      <w:r w:rsidRPr="00F92A75">
        <w:rPr>
          <w:spacing w:val="1"/>
        </w:rPr>
        <w:t xml:space="preserve"> </w:t>
      </w:r>
      <w:r w:rsidRPr="00F92A75">
        <w:t>и</w:t>
      </w:r>
      <w:r w:rsidRPr="00F92A75">
        <w:rPr>
          <w:spacing w:val="1"/>
        </w:rPr>
        <w:t xml:space="preserve"> </w:t>
      </w:r>
      <w:r w:rsidRPr="00F92A75">
        <w:t>Посетители,</w:t>
      </w:r>
      <w:r w:rsidRPr="00F92A75">
        <w:rPr>
          <w:spacing w:val="1"/>
        </w:rPr>
        <w:t xml:space="preserve"> </w:t>
      </w:r>
      <w:r w:rsidRPr="00F92A75">
        <w:t>проходящие</w:t>
      </w:r>
      <w:r w:rsidRPr="00F92A75">
        <w:rPr>
          <w:spacing w:val="1"/>
        </w:rPr>
        <w:t xml:space="preserve"> </w:t>
      </w:r>
      <w:r w:rsidRPr="00F92A75">
        <w:t>на</w:t>
      </w:r>
      <w:r w:rsidRPr="00F92A75">
        <w:rPr>
          <w:spacing w:val="1"/>
        </w:rPr>
        <w:t xml:space="preserve"> </w:t>
      </w:r>
      <w:r w:rsidRPr="00F92A75">
        <w:t>территорию Объекта и выходящие за ее пределы, обязаны выполнять законные требования</w:t>
      </w:r>
      <w:r w:rsidRPr="00F92A75">
        <w:rPr>
          <w:spacing w:val="1"/>
        </w:rPr>
        <w:t xml:space="preserve"> </w:t>
      </w:r>
      <w:r w:rsidRPr="00F92A75">
        <w:t>частных</w:t>
      </w:r>
      <w:r w:rsidRPr="00F92A75">
        <w:rPr>
          <w:spacing w:val="1"/>
        </w:rPr>
        <w:t xml:space="preserve"> </w:t>
      </w:r>
      <w:r w:rsidRPr="00F92A75">
        <w:t>охранников</w:t>
      </w:r>
      <w:r w:rsidRPr="00F92A75">
        <w:rPr>
          <w:spacing w:val="1"/>
        </w:rPr>
        <w:t xml:space="preserve"> </w:t>
      </w:r>
      <w:r w:rsidRPr="00F92A75">
        <w:t>и</w:t>
      </w:r>
      <w:r w:rsidRPr="00F92A75">
        <w:rPr>
          <w:spacing w:val="1"/>
        </w:rPr>
        <w:t xml:space="preserve"> работников Общества </w:t>
      </w:r>
      <w:r w:rsidRPr="00F92A75">
        <w:t>по</w:t>
      </w:r>
      <w:r w:rsidRPr="00F92A75">
        <w:rPr>
          <w:spacing w:val="1"/>
        </w:rPr>
        <w:t xml:space="preserve"> </w:t>
      </w:r>
      <w:r w:rsidRPr="00F92A75">
        <w:t>соблюдению</w:t>
      </w:r>
      <w:r w:rsidRPr="00F92A75">
        <w:rPr>
          <w:spacing w:val="1"/>
        </w:rPr>
        <w:t xml:space="preserve"> </w:t>
      </w:r>
      <w:r w:rsidRPr="00F92A75">
        <w:t>правил,</w:t>
      </w:r>
      <w:r w:rsidRPr="00F92A75">
        <w:rPr>
          <w:spacing w:val="1"/>
        </w:rPr>
        <w:t xml:space="preserve"> </w:t>
      </w:r>
      <w:r w:rsidRPr="00F92A75">
        <w:t>предусмотренных</w:t>
      </w:r>
      <w:r w:rsidRPr="00F92A75">
        <w:rPr>
          <w:spacing w:val="1"/>
        </w:rPr>
        <w:t xml:space="preserve"> </w:t>
      </w:r>
      <w:r w:rsidRPr="00F92A75">
        <w:t>настоящим</w:t>
      </w:r>
      <w:r w:rsidRPr="00F92A75">
        <w:rPr>
          <w:spacing w:val="1"/>
        </w:rPr>
        <w:t xml:space="preserve"> </w:t>
      </w:r>
      <w:r w:rsidRPr="00F92A75">
        <w:t>Положением.</w:t>
      </w:r>
    </w:p>
    <w:p w14:paraId="5A876E92" w14:textId="77777777" w:rsidR="00F92A75" w:rsidRPr="00F92A75" w:rsidRDefault="00F92A75" w:rsidP="00F92A75">
      <w:pPr>
        <w:pStyle w:val="a5"/>
        <w:numPr>
          <w:ilvl w:val="1"/>
          <w:numId w:val="22"/>
        </w:numPr>
        <w:ind w:left="0" w:right="101" w:firstLine="566"/>
        <w:jc w:val="both"/>
      </w:pPr>
      <w:r w:rsidRPr="00F92A75">
        <w:t>В</w:t>
      </w:r>
      <w:r w:rsidRPr="00F92A75">
        <w:rPr>
          <w:spacing w:val="1"/>
        </w:rPr>
        <w:t xml:space="preserve"> </w:t>
      </w:r>
      <w:r w:rsidRPr="00F92A75">
        <w:t>случае</w:t>
      </w:r>
      <w:r w:rsidRPr="00F92A75">
        <w:rPr>
          <w:spacing w:val="1"/>
        </w:rPr>
        <w:t xml:space="preserve"> </w:t>
      </w:r>
      <w:r w:rsidRPr="00F92A75">
        <w:t>выявления</w:t>
      </w:r>
      <w:r w:rsidRPr="00F92A75">
        <w:rPr>
          <w:spacing w:val="1"/>
        </w:rPr>
        <w:t xml:space="preserve"> </w:t>
      </w:r>
      <w:r w:rsidRPr="00F92A75">
        <w:t>фактов</w:t>
      </w:r>
      <w:r w:rsidRPr="00F92A75">
        <w:rPr>
          <w:spacing w:val="1"/>
        </w:rPr>
        <w:t xml:space="preserve"> </w:t>
      </w:r>
      <w:r w:rsidRPr="00F92A75">
        <w:t>нарушения</w:t>
      </w:r>
      <w:r w:rsidRPr="00F92A75">
        <w:rPr>
          <w:spacing w:val="1"/>
        </w:rPr>
        <w:t xml:space="preserve"> </w:t>
      </w:r>
      <w:r w:rsidRPr="00F92A75">
        <w:t>требований</w:t>
      </w:r>
      <w:r w:rsidRPr="00F92A75">
        <w:rPr>
          <w:spacing w:val="1"/>
        </w:rPr>
        <w:t xml:space="preserve"> </w:t>
      </w:r>
      <w:r w:rsidRPr="00F92A75">
        <w:t>настоящего</w:t>
      </w:r>
      <w:r w:rsidRPr="00F92A75">
        <w:rPr>
          <w:spacing w:val="1"/>
        </w:rPr>
        <w:t xml:space="preserve"> </w:t>
      </w:r>
      <w:r w:rsidRPr="00F92A75">
        <w:t>Положения</w:t>
      </w:r>
      <w:r w:rsidRPr="00F92A75">
        <w:rPr>
          <w:spacing w:val="1"/>
        </w:rPr>
        <w:t xml:space="preserve"> </w:t>
      </w:r>
      <w:r w:rsidRPr="00F92A75">
        <w:t>работниками Общества, Арендаторами, работниками арендаторов и работниками подрядных организаций, -</w:t>
      </w:r>
      <w:r w:rsidRPr="00F92A75">
        <w:rPr>
          <w:spacing w:val="1"/>
        </w:rPr>
        <w:t xml:space="preserve"> </w:t>
      </w:r>
      <w:r w:rsidRPr="00F92A75">
        <w:t>частным</w:t>
      </w:r>
      <w:r w:rsidRPr="00F92A75">
        <w:rPr>
          <w:spacing w:val="1"/>
        </w:rPr>
        <w:t xml:space="preserve"> </w:t>
      </w:r>
      <w:r w:rsidRPr="00F92A75">
        <w:t>охранником</w:t>
      </w:r>
      <w:r w:rsidRPr="00F92A75">
        <w:rPr>
          <w:spacing w:val="1"/>
        </w:rPr>
        <w:t xml:space="preserve"> </w:t>
      </w:r>
      <w:r w:rsidRPr="00F92A75">
        <w:t>составляется</w:t>
      </w:r>
      <w:r w:rsidRPr="00F92A75">
        <w:rPr>
          <w:spacing w:val="1"/>
        </w:rPr>
        <w:t xml:space="preserve"> </w:t>
      </w:r>
      <w:r w:rsidRPr="00F92A75">
        <w:t>акт,</w:t>
      </w:r>
      <w:r w:rsidRPr="00F92A75">
        <w:rPr>
          <w:spacing w:val="1"/>
        </w:rPr>
        <w:t xml:space="preserve"> </w:t>
      </w:r>
      <w:r w:rsidRPr="00F92A75">
        <w:t>с</w:t>
      </w:r>
      <w:r w:rsidRPr="00F92A75">
        <w:rPr>
          <w:spacing w:val="1"/>
        </w:rPr>
        <w:t xml:space="preserve"> </w:t>
      </w:r>
      <w:r w:rsidRPr="00F92A75">
        <w:t>указанием</w:t>
      </w:r>
      <w:r w:rsidRPr="00F92A75">
        <w:rPr>
          <w:spacing w:val="1"/>
        </w:rPr>
        <w:t xml:space="preserve"> </w:t>
      </w:r>
      <w:r w:rsidRPr="00F92A75">
        <w:t>выявленного</w:t>
      </w:r>
      <w:r w:rsidRPr="00F92A75">
        <w:rPr>
          <w:spacing w:val="1"/>
        </w:rPr>
        <w:t xml:space="preserve"> </w:t>
      </w:r>
      <w:r w:rsidRPr="00F92A75">
        <w:t xml:space="preserve">факта нарушения. Акт передается в Общество и направляется руководителю привлеченной частной охранной  </w:t>
      </w:r>
      <w:r w:rsidRPr="00F92A75">
        <w:rPr>
          <w:spacing w:val="-57"/>
        </w:rPr>
        <w:t xml:space="preserve"> </w:t>
      </w:r>
      <w:r w:rsidRPr="00F92A75">
        <w:t xml:space="preserve">организации. </w:t>
      </w:r>
    </w:p>
    <w:p w14:paraId="18A9CCC1" w14:textId="77777777" w:rsidR="00F92A75" w:rsidRPr="00F92A75" w:rsidRDefault="00F92A75" w:rsidP="00F92A75">
      <w:pPr>
        <w:pStyle w:val="a5"/>
        <w:numPr>
          <w:ilvl w:val="1"/>
          <w:numId w:val="22"/>
        </w:numPr>
        <w:spacing w:before="68"/>
        <w:ind w:left="0" w:right="101" w:firstLine="567"/>
        <w:jc w:val="both"/>
      </w:pPr>
      <w:r w:rsidRPr="00F92A75">
        <w:t>В</w:t>
      </w:r>
      <w:r w:rsidRPr="00F92A75">
        <w:rPr>
          <w:spacing w:val="1"/>
        </w:rPr>
        <w:t xml:space="preserve"> </w:t>
      </w:r>
      <w:r w:rsidRPr="00F92A75">
        <w:t>случае</w:t>
      </w:r>
      <w:r w:rsidRPr="00F92A75">
        <w:rPr>
          <w:spacing w:val="1"/>
        </w:rPr>
        <w:t xml:space="preserve"> </w:t>
      </w:r>
      <w:r w:rsidRPr="00F92A75">
        <w:t>выявления</w:t>
      </w:r>
      <w:r w:rsidRPr="00F92A75">
        <w:rPr>
          <w:spacing w:val="1"/>
        </w:rPr>
        <w:t xml:space="preserve"> </w:t>
      </w:r>
      <w:r w:rsidRPr="00F92A75">
        <w:t>фактов</w:t>
      </w:r>
      <w:r w:rsidRPr="00F92A75">
        <w:rPr>
          <w:spacing w:val="1"/>
        </w:rPr>
        <w:t xml:space="preserve"> </w:t>
      </w:r>
      <w:r w:rsidRPr="00F92A75">
        <w:t>нарушения</w:t>
      </w:r>
      <w:r w:rsidRPr="00F92A75">
        <w:rPr>
          <w:spacing w:val="1"/>
        </w:rPr>
        <w:t xml:space="preserve"> </w:t>
      </w:r>
      <w:r w:rsidRPr="00F92A75">
        <w:t>требований</w:t>
      </w:r>
      <w:r w:rsidRPr="00F92A75">
        <w:rPr>
          <w:spacing w:val="1"/>
        </w:rPr>
        <w:t xml:space="preserve"> </w:t>
      </w:r>
      <w:r w:rsidRPr="00F92A75">
        <w:t>настоящего</w:t>
      </w:r>
      <w:r w:rsidRPr="00F92A75">
        <w:rPr>
          <w:spacing w:val="1"/>
        </w:rPr>
        <w:t xml:space="preserve"> </w:t>
      </w:r>
      <w:r w:rsidRPr="00F92A75">
        <w:t>Положения</w:t>
      </w:r>
      <w:r w:rsidRPr="00F92A75">
        <w:rPr>
          <w:spacing w:val="1"/>
        </w:rPr>
        <w:t xml:space="preserve"> </w:t>
      </w:r>
      <w:r w:rsidRPr="00F92A75">
        <w:t>посетителями</w:t>
      </w:r>
      <w:r w:rsidRPr="00F92A75">
        <w:rPr>
          <w:spacing w:val="1"/>
        </w:rPr>
        <w:t xml:space="preserve"> </w:t>
      </w:r>
      <w:r w:rsidRPr="00F92A75">
        <w:t>ТРЦ</w:t>
      </w:r>
      <w:r w:rsidRPr="00F92A75">
        <w:rPr>
          <w:spacing w:val="1"/>
        </w:rPr>
        <w:t xml:space="preserve"> </w:t>
      </w:r>
      <w:r w:rsidRPr="00F92A75">
        <w:t>–</w:t>
      </w:r>
      <w:r w:rsidRPr="00F92A75">
        <w:rPr>
          <w:spacing w:val="1"/>
        </w:rPr>
        <w:t xml:space="preserve"> </w:t>
      </w:r>
      <w:r w:rsidRPr="00F92A75">
        <w:t>нарушитель</w:t>
      </w:r>
      <w:r w:rsidRPr="00F92A75">
        <w:rPr>
          <w:spacing w:val="1"/>
        </w:rPr>
        <w:t xml:space="preserve"> </w:t>
      </w:r>
      <w:r w:rsidRPr="00F92A75">
        <w:t>задерживается</w:t>
      </w:r>
      <w:r w:rsidRPr="00F92A75">
        <w:rPr>
          <w:spacing w:val="1"/>
        </w:rPr>
        <w:t xml:space="preserve"> </w:t>
      </w:r>
      <w:r w:rsidRPr="00F92A75">
        <w:t>частным</w:t>
      </w:r>
      <w:r w:rsidRPr="00F92A75">
        <w:rPr>
          <w:spacing w:val="1"/>
        </w:rPr>
        <w:t xml:space="preserve"> </w:t>
      </w:r>
      <w:r w:rsidRPr="00F92A75">
        <w:t>охранником,</w:t>
      </w:r>
      <w:r w:rsidRPr="00F92A75">
        <w:rPr>
          <w:spacing w:val="1"/>
        </w:rPr>
        <w:t xml:space="preserve"> </w:t>
      </w:r>
      <w:r w:rsidRPr="00F92A75">
        <w:t>в</w:t>
      </w:r>
      <w:r w:rsidRPr="00F92A75">
        <w:rPr>
          <w:spacing w:val="1"/>
        </w:rPr>
        <w:t xml:space="preserve"> </w:t>
      </w:r>
      <w:r w:rsidRPr="00F92A75">
        <w:t>случае</w:t>
      </w:r>
      <w:r w:rsidRPr="00F92A75">
        <w:rPr>
          <w:spacing w:val="1"/>
        </w:rPr>
        <w:t xml:space="preserve"> </w:t>
      </w:r>
      <w:r w:rsidRPr="00F92A75">
        <w:t>предумышленного</w:t>
      </w:r>
      <w:r w:rsidRPr="00F92A75">
        <w:rPr>
          <w:spacing w:val="1"/>
        </w:rPr>
        <w:t xml:space="preserve"> </w:t>
      </w:r>
      <w:r w:rsidRPr="00F92A75">
        <w:t>нарушения,</w:t>
      </w:r>
      <w:r w:rsidRPr="00F92A75">
        <w:rPr>
          <w:spacing w:val="1"/>
        </w:rPr>
        <w:t xml:space="preserve"> </w:t>
      </w:r>
      <w:r w:rsidRPr="00F92A75">
        <w:t>вызывается</w:t>
      </w:r>
      <w:r w:rsidRPr="00F92A75">
        <w:rPr>
          <w:spacing w:val="1"/>
        </w:rPr>
        <w:t xml:space="preserve"> </w:t>
      </w:r>
      <w:r w:rsidRPr="00F92A75">
        <w:t>наряд</w:t>
      </w:r>
      <w:r w:rsidRPr="00F92A75">
        <w:rPr>
          <w:spacing w:val="1"/>
        </w:rPr>
        <w:t xml:space="preserve"> </w:t>
      </w:r>
      <w:r w:rsidRPr="00F92A75">
        <w:t>полиции,</w:t>
      </w:r>
      <w:r w:rsidRPr="00F92A75">
        <w:rPr>
          <w:spacing w:val="1"/>
        </w:rPr>
        <w:t xml:space="preserve"> </w:t>
      </w:r>
      <w:r w:rsidRPr="00F92A75">
        <w:t>составляется</w:t>
      </w:r>
      <w:r w:rsidRPr="00F92A75">
        <w:rPr>
          <w:spacing w:val="1"/>
        </w:rPr>
        <w:t xml:space="preserve"> </w:t>
      </w:r>
      <w:r w:rsidRPr="00F92A75">
        <w:t>совместный</w:t>
      </w:r>
      <w:r w:rsidRPr="00F92A75">
        <w:rPr>
          <w:spacing w:val="1"/>
        </w:rPr>
        <w:t xml:space="preserve"> </w:t>
      </w:r>
      <w:r w:rsidRPr="00F92A75">
        <w:t>акт,</w:t>
      </w:r>
      <w:r w:rsidRPr="00F92A75">
        <w:rPr>
          <w:spacing w:val="1"/>
        </w:rPr>
        <w:t xml:space="preserve"> </w:t>
      </w:r>
      <w:r w:rsidRPr="00F92A75">
        <w:t>с</w:t>
      </w:r>
      <w:r w:rsidRPr="00F92A75">
        <w:rPr>
          <w:spacing w:val="1"/>
        </w:rPr>
        <w:t xml:space="preserve"> </w:t>
      </w:r>
      <w:r w:rsidRPr="00F92A75">
        <w:t>указанием выявленного факта нарушения и паспортных данных лица, допустившего указанное</w:t>
      </w:r>
      <w:r w:rsidRPr="00F92A75">
        <w:rPr>
          <w:spacing w:val="1"/>
        </w:rPr>
        <w:t xml:space="preserve"> </w:t>
      </w:r>
      <w:r w:rsidRPr="00F92A75">
        <w:t>нарушение. В соответствии со статьей 16 Закона РФ "О частной детективной и охранной деятельности в Российской Федерации" от 11.03.1992 N 2487-1 частный охранник имеет право применять физическую силу, специальные средства и огнестрельное оружие, исключительно в случаях и порядке, предусмотренных законодательством.</w:t>
      </w:r>
    </w:p>
    <w:p w14:paraId="4520C94D" w14:textId="77777777" w:rsidR="00F92A75" w:rsidRPr="00F92A75" w:rsidRDefault="00F92A75" w:rsidP="00F92A75">
      <w:pPr>
        <w:pStyle w:val="a5"/>
        <w:spacing w:before="68"/>
        <w:ind w:left="567" w:right="101" w:firstLine="0"/>
        <w:jc w:val="center"/>
        <w:rPr>
          <w:b/>
          <w:bCs/>
        </w:rPr>
      </w:pPr>
      <w:r w:rsidRPr="00F92A75">
        <w:rPr>
          <w:b/>
          <w:bCs/>
        </w:rPr>
        <w:t>3.1. Порядок оформления и выдачи пропусков</w:t>
      </w:r>
    </w:p>
    <w:p w14:paraId="15D769DD" w14:textId="77777777" w:rsidR="00F92A75" w:rsidRPr="00F92A75" w:rsidRDefault="00F92A75" w:rsidP="00F92A75">
      <w:pPr>
        <w:ind w:firstLine="720"/>
        <w:jc w:val="both"/>
      </w:pPr>
      <w:bookmarkStart w:id="1" w:name="_Hlk166672659"/>
      <w:r w:rsidRPr="00F92A75">
        <w:t>Для идентификации личности гражданина, а также в целях обеспечения личной безопасности работников Общества, обеспечения сохранности имущества и организации пропускного и внутриобъектового режима на Объекта, при оформлении пропуска необходимо запросить следующие данные:</w:t>
      </w:r>
    </w:p>
    <w:p w14:paraId="0405036E" w14:textId="77777777" w:rsidR="00F92A75" w:rsidRPr="00F92A75" w:rsidRDefault="00F92A75" w:rsidP="00F92A75">
      <w:pPr>
        <w:ind w:firstLine="720"/>
        <w:jc w:val="both"/>
      </w:pPr>
      <w:r w:rsidRPr="00F92A75">
        <w:t>- фамилия, имя, отчество;</w:t>
      </w:r>
    </w:p>
    <w:p w14:paraId="4F6132A8" w14:textId="77777777" w:rsidR="00F92A75" w:rsidRPr="00F92A75" w:rsidRDefault="00F92A75" w:rsidP="00F92A75">
      <w:pPr>
        <w:ind w:firstLine="720"/>
        <w:jc w:val="both"/>
      </w:pPr>
      <w:r w:rsidRPr="00F92A75">
        <w:t>- серия и номер документа, удостоверяющего личность;</w:t>
      </w:r>
    </w:p>
    <w:p w14:paraId="5EE12A80" w14:textId="77777777" w:rsidR="00F92A75" w:rsidRPr="00F92A75" w:rsidRDefault="00F92A75" w:rsidP="00F92A75">
      <w:pPr>
        <w:ind w:firstLine="720"/>
        <w:jc w:val="both"/>
      </w:pPr>
      <w:r w:rsidRPr="00F92A75">
        <w:t>- сведения о дате выдачи указанного документа и выдавшем его органе;</w:t>
      </w:r>
    </w:p>
    <w:p w14:paraId="7F2857AC" w14:textId="77777777" w:rsidR="00F92A75" w:rsidRPr="00F92A75" w:rsidRDefault="00F92A75" w:rsidP="00F92A75">
      <w:pPr>
        <w:ind w:firstLine="720"/>
        <w:jc w:val="both"/>
      </w:pPr>
      <w:r w:rsidRPr="00F92A75">
        <w:t>- личная фотография.</w:t>
      </w:r>
    </w:p>
    <w:bookmarkEnd w:id="1"/>
    <w:p w14:paraId="49B86642" w14:textId="77777777" w:rsidR="00F92A75" w:rsidRPr="00F92A75" w:rsidRDefault="00F92A75" w:rsidP="00F92A75">
      <w:pPr>
        <w:ind w:firstLine="720"/>
      </w:pPr>
      <w:r w:rsidRPr="00F92A75">
        <w:t xml:space="preserve">Выдача пропусков производится на основании электронной Заявки на оформление пропусков с приложением копий (сканов) документов направляемой в Общество Арендатором </w:t>
      </w:r>
      <w:r w:rsidRPr="00F92A75">
        <w:lastRenderedPageBreak/>
        <w:t xml:space="preserve">(Приложение 3) </w:t>
      </w:r>
    </w:p>
    <w:p w14:paraId="4237C6B8" w14:textId="77777777" w:rsidR="00F92A75" w:rsidRPr="00F92A75" w:rsidRDefault="00F92A75" w:rsidP="00F92A75">
      <w:pPr>
        <w:pStyle w:val="a5"/>
        <w:ind w:left="0"/>
      </w:pPr>
      <w:r w:rsidRPr="00F92A75">
        <w:t>Пропуска оформляются и выдаются помощником руководителя Общества/иным уполномоченным лицом после</w:t>
      </w:r>
    </w:p>
    <w:p w14:paraId="70CF6B64" w14:textId="77777777" w:rsidR="00F92A75" w:rsidRPr="00F92A75" w:rsidRDefault="00F92A75" w:rsidP="00F92A75">
      <w:bookmarkStart w:id="2" w:name="_Hlk166673365"/>
      <w:r w:rsidRPr="00F92A75">
        <w:t>проведения проверки достоверности информации, содержащейся в заявках на оформление пропусков инженером по ПБ, ГО и ЧС.</w:t>
      </w:r>
    </w:p>
    <w:bookmarkEnd w:id="2"/>
    <w:p w14:paraId="6057C068" w14:textId="77777777" w:rsidR="00F92A75" w:rsidRPr="00F92A75" w:rsidRDefault="00F92A75" w:rsidP="00F92A75">
      <w:r w:rsidRPr="00F92A75">
        <w:tab/>
        <w:t>Выдача пропусков без получения электронной Заявки на оформление пропусков и отсутствии документов подтверждающих личность запрещается.</w:t>
      </w:r>
    </w:p>
    <w:p w14:paraId="217D30F9" w14:textId="77777777" w:rsidR="00F92A75" w:rsidRPr="00F92A75" w:rsidRDefault="00F92A75" w:rsidP="00F92A75"/>
    <w:p w14:paraId="5ACC761B" w14:textId="77777777" w:rsidR="00F92A75" w:rsidRPr="00F92A75" w:rsidRDefault="00F92A75" w:rsidP="00F92A75">
      <w:pPr>
        <w:jc w:val="center"/>
        <w:rPr>
          <w:b/>
          <w:bCs/>
        </w:rPr>
      </w:pPr>
      <w:r w:rsidRPr="00F92A75">
        <w:rPr>
          <w:b/>
          <w:bCs/>
        </w:rPr>
        <w:t>3.2. Порядок заявок на выполнение работ</w:t>
      </w:r>
    </w:p>
    <w:p w14:paraId="70DBC5BE" w14:textId="77777777" w:rsidR="00F92A75" w:rsidRPr="00F92A75" w:rsidRDefault="00F92A75" w:rsidP="00F92A75">
      <w:pPr>
        <w:ind w:firstLine="720"/>
        <w:jc w:val="both"/>
      </w:pPr>
      <w:r w:rsidRPr="00F92A75">
        <w:t>Для идентификации личности граждан привлекаемых для проведения строительно-монтажных и других подрядных работ, а также в целях обеспечения личной безопасности работников Общества, обеспечения сохранности имущества и организации пропускного и внутриобъектового режима на Объекта, при рассмотрении заявок на выполнение работ необходимо запросить данные работников подрядчика, предусмотренные договором или внутренним локальным нормативным актом.</w:t>
      </w:r>
    </w:p>
    <w:p w14:paraId="3A3E055B" w14:textId="77777777" w:rsidR="00F92A75" w:rsidRPr="00F92A75" w:rsidRDefault="00F92A75" w:rsidP="00F92A75">
      <w:pPr>
        <w:jc w:val="both"/>
      </w:pPr>
      <w:r w:rsidRPr="00F92A75">
        <w:tab/>
        <w:t xml:space="preserve">Для согласования выполнения работ Арендатор направляет в Общество информационное письмо с указанием наименования, сроков и места проведения работ, названия подрядчика. </w:t>
      </w:r>
    </w:p>
    <w:p w14:paraId="78604D4C" w14:textId="77777777" w:rsidR="00F92A75" w:rsidRPr="00F92A75" w:rsidRDefault="00F92A75" w:rsidP="00F92A75">
      <w:pPr>
        <w:ind w:firstLine="720"/>
        <w:jc w:val="both"/>
      </w:pPr>
      <w:r w:rsidRPr="00F92A75">
        <w:t>Рассмотрение заявок на выполнение работ производится на основании электронной заявки на выполнение работ (если применимо -с приложением копий/сканов документов) направляемой в Общество уполномоченным Арендатором Подрядчиком. (Приложение 5)</w:t>
      </w:r>
    </w:p>
    <w:p w14:paraId="21824343" w14:textId="77777777" w:rsidR="00F92A75" w:rsidRPr="00F92A75" w:rsidRDefault="00F92A75" w:rsidP="00F92A75">
      <w:pPr>
        <w:ind w:firstLine="720"/>
        <w:jc w:val="both"/>
      </w:pPr>
      <w:r w:rsidRPr="00F92A75">
        <w:t>После проверки достоверности информации, содержащейся в заявках на выполнение работ инженером по ПБ, ГО и ЧС/иным уполномоченным лицом принимается решение о согласовании/несогласовании выполнения работ.</w:t>
      </w:r>
    </w:p>
    <w:p w14:paraId="1D5B357D" w14:textId="77777777" w:rsidR="00F92A75" w:rsidRPr="00F92A75" w:rsidRDefault="00F92A75" w:rsidP="00F92A75">
      <w:pPr>
        <w:ind w:firstLine="720"/>
        <w:jc w:val="both"/>
      </w:pPr>
      <w:r w:rsidRPr="00F92A75">
        <w:t>Согласование работ без получения электронной Заявки на выполнение работ и отсутствии соответствующего согласования запрещается.</w:t>
      </w:r>
    </w:p>
    <w:p w14:paraId="4F1FAF36" w14:textId="77777777" w:rsidR="00F92A75" w:rsidRPr="00F92A75" w:rsidRDefault="00F92A75" w:rsidP="00F92A75">
      <w:pPr>
        <w:pStyle w:val="a5"/>
        <w:ind w:left="0" w:firstLine="0"/>
        <w:jc w:val="center"/>
        <w:rPr>
          <w:b/>
          <w:bCs/>
        </w:rPr>
      </w:pPr>
    </w:p>
    <w:p w14:paraId="0D918A4E" w14:textId="77777777" w:rsidR="00F92A75" w:rsidRPr="00F92A75" w:rsidRDefault="00F92A75" w:rsidP="00F92A75">
      <w:pPr>
        <w:pStyle w:val="1"/>
        <w:numPr>
          <w:ilvl w:val="0"/>
          <w:numId w:val="25"/>
        </w:numPr>
        <w:tabs>
          <w:tab w:val="left" w:pos="4080"/>
        </w:tabs>
        <w:spacing w:before="1"/>
        <w:ind w:left="4079" w:hanging="241"/>
        <w:jc w:val="both"/>
        <w:rPr>
          <w:sz w:val="22"/>
          <w:szCs w:val="22"/>
        </w:rPr>
      </w:pPr>
      <w:r w:rsidRPr="00F92A75">
        <w:rPr>
          <w:sz w:val="22"/>
          <w:szCs w:val="22"/>
        </w:rPr>
        <w:t>ПРОПУСКНОЙ</w:t>
      </w:r>
      <w:r w:rsidRPr="00F92A75">
        <w:rPr>
          <w:spacing w:val="-2"/>
          <w:sz w:val="22"/>
          <w:szCs w:val="22"/>
        </w:rPr>
        <w:t xml:space="preserve"> </w:t>
      </w:r>
      <w:r w:rsidRPr="00F92A75">
        <w:rPr>
          <w:sz w:val="22"/>
          <w:szCs w:val="22"/>
        </w:rPr>
        <w:t>РЕЖИМ</w:t>
      </w:r>
    </w:p>
    <w:p w14:paraId="23738417" w14:textId="77777777" w:rsidR="00F92A75" w:rsidRPr="00F92A75" w:rsidRDefault="00F92A75" w:rsidP="00F92A75">
      <w:pPr>
        <w:ind w:left="2761"/>
        <w:jc w:val="both"/>
        <w:rPr>
          <w:b/>
        </w:rPr>
      </w:pPr>
      <w:r w:rsidRPr="00F92A75">
        <w:rPr>
          <w:b/>
        </w:rPr>
        <w:t>В</w:t>
      </w:r>
      <w:r w:rsidRPr="00F92A75">
        <w:rPr>
          <w:b/>
          <w:spacing w:val="-3"/>
        </w:rPr>
        <w:t xml:space="preserve"> </w:t>
      </w:r>
      <w:r w:rsidRPr="00F92A75">
        <w:rPr>
          <w:b/>
        </w:rPr>
        <w:t>ОТНОШЕНИИ</w:t>
      </w:r>
      <w:r w:rsidRPr="00F92A75">
        <w:rPr>
          <w:b/>
          <w:spacing w:val="-2"/>
        </w:rPr>
        <w:t xml:space="preserve"> </w:t>
      </w:r>
      <w:r w:rsidRPr="00F92A75">
        <w:rPr>
          <w:b/>
        </w:rPr>
        <w:t>РАБОТНИКОВ</w:t>
      </w:r>
      <w:r w:rsidRPr="00F92A75">
        <w:rPr>
          <w:b/>
          <w:spacing w:val="-1"/>
        </w:rPr>
        <w:t xml:space="preserve"> </w:t>
      </w:r>
      <w:r w:rsidRPr="00F92A75">
        <w:rPr>
          <w:b/>
        </w:rPr>
        <w:t>ОБЩЕСТВА</w:t>
      </w:r>
    </w:p>
    <w:p w14:paraId="219F3136" w14:textId="77777777" w:rsidR="00F92A75" w:rsidRPr="00F92A75" w:rsidRDefault="00F92A75" w:rsidP="00F92A75">
      <w:pPr>
        <w:pStyle w:val="a5"/>
        <w:numPr>
          <w:ilvl w:val="1"/>
          <w:numId w:val="21"/>
        </w:numPr>
        <w:tabs>
          <w:tab w:val="left" w:pos="1242"/>
        </w:tabs>
        <w:ind w:right="104" w:firstLine="566"/>
      </w:pPr>
      <w:r w:rsidRPr="00F92A75">
        <w:t>Пропуск (магнитная карта)</w:t>
      </w:r>
      <w:r w:rsidRPr="00F92A75">
        <w:rPr>
          <w:spacing w:val="1"/>
        </w:rPr>
        <w:t xml:space="preserve"> </w:t>
      </w:r>
      <w:r w:rsidRPr="00F92A75">
        <w:t>является</w:t>
      </w:r>
      <w:r w:rsidRPr="00F92A75">
        <w:rPr>
          <w:spacing w:val="1"/>
        </w:rPr>
        <w:t xml:space="preserve"> </w:t>
      </w:r>
      <w:r w:rsidRPr="00F92A75">
        <w:t>основным</w:t>
      </w:r>
      <w:r w:rsidRPr="00F92A75">
        <w:rPr>
          <w:spacing w:val="1"/>
        </w:rPr>
        <w:t xml:space="preserve"> </w:t>
      </w:r>
      <w:r w:rsidRPr="00F92A75">
        <w:t>документом</w:t>
      </w:r>
      <w:r w:rsidRPr="00F92A75">
        <w:rPr>
          <w:spacing w:val="-1"/>
        </w:rPr>
        <w:t xml:space="preserve"> </w:t>
      </w:r>
      <w:r w:rsidRPr="00F92A75">
        <w:t>работника</w:t>
      </w:r>
      <w:r w:rsidRPr="00F92A75">
        <w:rPr>
          <w:spacing w:val="-1"/>
        </w:rPr>
        <w:t xml:space="preserve"> </w:t>
      </w:r>
      <w:r w:rsidRPr="00F92A75">
        <w:t>Общества</w:t>
      </w:r>
      <w:r w:rsidRPr="00F92A75">
        <w:rPr>
          <w:spacing w:val="-1"/>
        </w:rPr>
        <w:t xml:space="preserve"> </w:t>
      </w:r>
      <w:r w:rsidRPr="00F92A75">
        <w:t>для</w:t>
      </w:r>
      <w:r w:rsidRPr="00F92A75">
        <w:rPr>
          <w:spacing w:val="-1"/>
        </w:rPr>
        <w:t xml:space="preserve"> </w:t>
      </w:r>
      <w:r w:rsidRPr="00F92A75">
        <w:t>прохода</w:t>
      </w:r>
      <w:r w:rsidRPr="00F92A75">
        <w:rPr>
          <w:spacing w:val="1"/>
        </w:rPr>
        <w:t xml:space="preserve"> </w:t>
      </w:r>
      <w:r w:rsidRPr="00F92A75">
        <w:t>на</w:t>
      </w:r>
      <w:r w:rsidRPr="00F92A75">
        <w:rPr>
          <w:spacing w:val="-1"/>
        </w:rPr>
        <w:t xml:space="preserve"> </w:t>
      </w:r>
      <w:r w:rsidRPr="00F92A75">
        <w:t>территорию</w:t>
      </w:r>
      <w:r w:rsidRPr="00F92A75">
        <w:rPr>
          <w:spacing w:val="-1"/>
        </w:rPr>
        <w:t xml:space="preserve"> </w:t>
      </w:r>
      <w:r w:rsidRPr="00F92A75">
        <w:t>Объекта.</w:t>
      </w:r>
    </w:p>
    <w:p w14:paraId="732FA9B3" w14:textId="77777777" w:rsidR="00F92A75" w:rsidRPr="00F92A75" w:rsidRDefault="00F92A75" w:rsidP="00F92A75">
      <w:pPr>
        <w:pStyle w:val="a5"/>
        <w:numPr>
          <w:ilvl w:val="1"/>
          <w:numId w:val="21"/>
        </w:numPr>
        <w:tabs>
          <w:tab w:val="left" w:pos="1165"/>
        </w:tabs>
        <w:ind w:right="101" w:firstLine="566"/>
      </w:pPr>
      <w:r w:rsidRPr="00F92A75">
        <w:t>В</w:t>
      </w:r>
      <w:r w:rsidRPr="00F92A75">
        <w:rPr>
          <w:spacing w:val="1"/>
        </w:rPr>
        <w:t xml:space="preserve"> </w:t>
      </w:r>
      <w:r w:rsidRPr="00F92A75">
        <w:t>случае</w:t>
      </w:r>
      <w:r w:rsidRPr="00F92A75">
        <w:rPr>
          <w:spacing w:val="1"/>
        </w:rPr>
        <w:t xml:space="preserve"> </w:t>
      </w:r>
      <w:r w:rsidRPr="00F92A75">
        <w:t>утраты</w:t>
      </w:r>
      <w:r w:rsidRPr="00F92A75">
        <w:rPr>
          <w:spacing w:val="1"/>
        </w:rPr>
        <w:t xml:space="preserve"> </w:t>
      </w:r>
      <w:r w:rsidRPr="00F92A75">
        <w:t>пропуска,</w:t>
      </w:r>
      <w:r w:rsidRPr="00F92A75">
        <w:rPr>
          <w:spacing w:val="1"/>
        </w:rPr>
        <w:t xml:space="preserve"> </w:t>
      </w:r>
      <w:r w:rsidRPr="00F92A75">
        <w:t>в</w:t>
      </w:r>
      <w:r w:rsidRPr="00F92A75">
        <w:rPr>
          <w:spacing w:val="1"/>
        </w:rPr>
        <w:t xml:space="preserve"> </w:t>
      </w:r>
      <w:r w:rsidRPr="00F92A75">
        <w:t>целях</w:t>
      </w:r>
      <w:r w:rsidRPr="00F92A75">
        <w:rPr>
          <w:spacing w:val="1"/>
        </w:rPr>
        <w:t xml:space="preserve"> </w:t>
      </w:r>
      <w:r w:rsidRPr="00F92A75">
        <w:t>недопущения</w:t>
      </w:r>
      <w:r w:rsidRPr="00F92A75">
        <w:rPr>
          <w:spacing w:val="1"/>
        </w:rPr>
        <w:t xml:space="preserve"> </w:t>
      </w:r>
      <w:r w:rsidRPr="00F92A75">
        <w:t>использования</w:t>
      </w:r>
      <w:r w:rsidRPr="00F92A75">
        <w:rPr>
          <w:spacing w:val="1"/>
        </w:rPr>
        <w:t xml:space="preserve"> </w:t>
      </w:r>
      <w:r w:rsidRPr="00F92A75">
        <w:t>пропуска</w:t>
      </w:r>
      <w:r w:rsidRPr="00F92A75">
        <w:rPr>
          <w:spacing w:val="1"/>
        </w:rPr>
        <w:t xml:space="preserve"> </w:t>
      </w:r>
      <w:r w:rsidRPr="00F92A75">
        <w:t>посторонними</w:t>
      </w:r>
      <w:r w:rsidRPr="00F92A75">
        <w:rPr>
          <w:spacing w:val="1"/>
        </w:rPr>
        <w:t xml:space="preserve"> </w:t>
      </w:r>
      <w:r w:rsidRPr="00F92A75">
        <w:t>лицами,</w:t>
      </w:r>
      <w:r w:rsidRPr="00F92A75">
        <w:rPr>
          <w:spacing w:val="1"/>
        </w:rPr>
        <w:t xml:space="preserve"> </w:t>
      </w:r>
      <w:r w:rsidRPr="00F92A75">
        <w:t>работник</w:t>
      </w:r>
      <w:r w:rsidRPr="00F92A75">
        <w:rPr>
          <w:spacing w:val="1"/>
        </w:rPr>
        <w:t xml:space="preserve"> </w:t>
      </w:r>
      <w:r w:rsidRPr="00F92A75">
        <w:t>Общества</w:t>
      </w:r>
      <w:r w:rsidRPr="00F92A75">
        <w:rPr>
          <w:spacing w:val="1"/>
        </w:rPr>
        <w:t xml:space="preserve"> </w:t>
      </w:r>
      <w:r w:rsidRPr="00F92A75">
        <w:t>обязан</w:t>
      </w:r>
      <w:r w:rsidRPr="00F92A75">
        <w:rPr>
          <w:spacing w:val="1"/>
        </w:rPr>
        <w:t xml:space="preserve"> </w:t>
      </w:r>
      <w:r w:rsidRPr="00F92A75">
        <w:t>немедленно</w:t>
      </w:r>
      <w:r w:rsidRPr="00F92A75">
        <w:rPr>
          <w:spacing w:val="-57"/>
        </w:rPr>
        <w:t xml:space="preserve"> </w:t>
      </w:r>
      <w:r w:rsidRPr="00F92A75">
        <w:t>сообщить о факте утраты помощнику руководителя, в ЧОП, а также своему непосредственному</w:t>
      </w:r>
      <w:r w:rsidRPr="00F92A75">
        <w:rPr>
          <w:spacing w:val="1"/>
        </w:rPr>
        <w:t xml:space="preserve"> </w:t>
      </w:r>
      <w:r w:rsidRPr="00F92A75">
        <w:t>руководителю.</w:t>
      </w:r>
      <w:r w:rsidRPr="00F92A75">
        <w:rPr>
          <w:spacing w:val="-13"/>
        </w:rPr>
        <w:t xml:space="preserve"> </w:t>
      </w:r>
      <w:r w:rsidRPr="00F92A75">
        <w:t>Работник</w:t>
      </w:r>
      <w:r w:rsidRPr="00F92A75">
        <w:rPr>
          <w:spacing w:val="-11"/>
        </w:rPr>
        <w:t xml:space="preserve"> </w:t>
      </w:r>
      <w:r w:rsidRPr="00F92A75">
        <w:t>Общества</w:t>
      </w:r>
      <w:r w:rsidRPr="00F92A75">
        <w:rPr>
          <w:spacing w:val="-13"/>
        </w:rPr>
        <w:t xml:space="preserve"> </w:t>
      </w:r>
      <w:r w:rsidRPr="00F92A75">
        <w:t>подает</w:t>
      </w:r>
      <w:r w:rsidRPr="00F92A75">
        <w:rPr>
          <w:spacing w:val="-11"/>
        </w:rPr>
        <w:t xml:space="preserve"> </w:t>
      </w:r>
      <w:r w:rsidRPr="00F92A75">
        <w:t>письменное</w:t>
      </w:r>
      <w:r w:rsidRPr="00F92A75">
        <w:rPr>
          <w:spacing w:val="-13"/>
        </w:rPr>
        <w:t xml:space="preserve"> </w:t>
      </w:r>
      <w:r w:rsidRPr="00F92A75">
        <w:t>заявление</w:t>
      </w:r>
      <w:r w:rsidRPr="00F92A75">
        <w:rPr>
          <w:spacing w:val="-13"/>
        </w:rPr>
        <w:t xml:space="preserve"> </w:t>
      </w:r>
      <w:r w:rsidRPr="00F92A75">
        <w:t>на</w:t>
      </w:r>
      <w:r w:rsidRPr="00F92A75">
        <w:rPr>
          <w:spacing w:val="-13"/>
        </w:rPr>
        <w:t xml:space="preserve"> </w:t>
      </w:r>
      <w:r w:rsidRPr="00F92A75">
        <w:t>имя</w:t>
      </w:r>
      <w:r w:rsidRPr="00F92A75">
        <w:rPr>
          <w:spacing w:val="-7"/>
        </w:rPr>
        <w:t xml:space="preserve"> </w:t>
      </w:r>
      <w:r w:rsidRPr="00F92A75">
        <w:t>генерального</w:t>
      </w:r>
      <w:r w:rsidRPr="00F92A75">
        <w:rPr>
          <w:spacing w:val="-12"/>
        </w:rPr>
        <w:t xml:space="preserve"> </w:t>
      </w:r>
      <w:r w:rsidRPr="00F92A75">
        <w:t>директора/заместителя генерального директора Общества о выдаче нового пропуска, в котором указывает обстоятельства</w:t>
      </w:r>
      <w:r w:rsidRPr="00F92A75">
        <w:rPr>
          <w:spacing w:val="1"/>
        </w:rPr>
        <w:t xml:space="preserve"> </w:t>
      </w:r>
      <w:r w:rsidRPr="00F92A75">
        <w:t>утери пропуска. Ответственность за сохранность и использование пропусков</w:t>
      </w:r>
      <w:r w:rsidRPr="00F92A75">
        <w:rPr>
          <w:spacing w:val="1"/>
        </w:rPr>
        <w:t xml:space="preserve"> </w:t>
      </w:r>
      <w:r w:rsidRPr="00F92A75">
        <w:t>по назначению несет работник Общества.</w:t>
      </w:r>
    </w:p>
    <w:p w14:paraId="068E2401" w14:textId="77777777" w:rsidR="00F92A75" w:rsidRPr="00F92A75" w:rsidRDefault="00F92A75" w:rsidP="00F92A75">
      <w:pPr>
        <w:pStyle w:val="a5"/>
        <w:numPr>
          <w:ilvl w:val="1"/>
          <w:numId w:val="21"/>
        </w:numPr>
        <w:tabs>
          <w:tab w:val="left" w:pos="1115"/>
        </w:tabs>
        <w:spacing w:before="1"/>
        <w:ind w:right="102" w:firstLine="566"/>
      </w:pPr>
      <w:r w:rsidRPr="00F92A75">
        <w:t xml:space="preserve">При увольнении Работник Общества обязан сдать пропуск уполномоченному работнику Общества (помощнику руководителя). </w:t>
      </w:r>
    </w:p>
    <w:p w14:paraId="1607E41A" w14:textId="77777777" w:rsidR="00F92A75" w:rsidRPr="00F92A75" w:rsidRDefault="00F92A75" w:rsidP="00F92A75">
      <w:pPr>
        <w:pStyle w:val="a5"/>
        <w:numPr>
          <w:ilvl w:val="1"/>
          <w:numId w:val="21"/>
        </w:numPr>
        <w:tabs>
          <w:tab w:val="left" w:pos="1113"/>
        </w:tabs>
        <w:ind w:right="99" w:firstLine="566"/>
      </w:pPr>
      <w:r w:rsidRPr="00F92A75">
        <w:t>Допуск посетителей к работникам Общества в служебные помещения осуществляется</w:t>
      </w:r>
      <w:r w:rsidRPr="00F92A75">
        <w:rPr>
          <w:spacing w:val="1"/>
        </w:rPr>
        <w:t xml:space="preserve"> </w:t>
      </w:r>
      <w:r w:rsidRPr="00F92A75">
        <w:t>только после согласования с принимающим</w:t>
      </w:r>
      <w:r w:rsidRPr="00F92A75">
        <w:rPr>
          <w:spacing w:val="1"/>
        </w:rPr>
        <w:t xml:space="preserve"> </w:t>
      </w:r>
      <w:r w:rsidRPr="00F92A75">
        <w:t>работником Общества и в его сопровождении.</w:t>
      </w:r>
      <w:r w:rsidRPr="00F92A75">
        <w:rPr>
          <w:spacing w:val="1"/>
        </w:rPr>
        <w:t xml:space="preserve"> </w:t>
      </w:r>
      <w:r w:rsidRPr="00F92A75">
        <w:t>В</w:t>
      </w:r>
      <w:r w:rsidRPr="00F92A75">
        <w:rPr>
          <w:spacing w:val="1"/>
        </w:rPr>
        <w:t xml:space="preserve"> </w:t>
      </w:r>
      <w:r w:rsidRPr="00F92A75">
        <w:t>исключительных</w:t>
      </w:r>
      <w:r w:rsidRPr="00F92A75">
        <w:rPr>
          <w:spacing w:val="1"/>
        </w:rPr>
        <w:t xml:space="preserve"> </w:t>
      </w:r>
      <w:r w:rsidRPr="00F92A75">
        <w:t>случаях</w:t>
      </w:r>
      <w:r w:rsidRPr="00F92A75">
        <w:rPr>
          <w:spacing w:val="1"/>
        </w:rPr>
        <w:t xml:space="preserve"> </w:t>
      </w:r>
      <w:r w:rsidRPr="00F92A75">
        <w:t>пропуск в служебные помещения Объекта может быть осуществлен в сопровождении частного</w:t>
      </w:r>
      <w:r w:rsidRPr="00F92A75">
        <w:rPr>
          <w:spacing w:val="1"/>
        </w:rPr>
        <w:t xml:space="preserve"> </w:t>
      </w:r>
      <w:r w:rsidRPr="00F92A75">
        <w:t>охранника или в сопровождении работника отдела</w:t>
      </w:r>
      <w:r w:rsidRPr="00F92A75">
        <w:rPr>
          <w:spacing w:val="1"/>
        </w:rPr>
        <w:t xml:space="preserve"> </w:t>
      </w:r>
      <w:r w:rsidRPr="00F92A75">
        <w:t>(службы) Общества, по приглашению которого он прибыл на объект.</w:t>
      </w:r>
    </w:p>
    <w:p w14:paraId="47C67397" w14:textId="77777777" w:rsidR="00F92A75" w:rsidRPr="00F92A75" w:rsidRDefault="00F92A75" w:rsidP="00F92A75">
      <w:pPr>
        <w:pStyle w:val="a5"/>
        <w:numPr>
          <w:ilvl w:val="1"/>
          <w:numId w:val="21"/>
        </w:numPr>
        <w:tabs>
          <w:tab w:val="left" w:pos="1185"/>
        </w:tabs>
        <w:spacing w:before="1"/>
        <w:ind w:right="107" w:firstLine="566"/>
      </w:pPr>
      <w:r w:rsidRPr="00F92A75">
        <w:t>Проход</w:t>
      </w:r>
      <w:r w:rsidRPr="00F92A75">
        <w:rPr>
          <w:spacing w:val="1"/>
        </w:rPr>
        <w:t xml:space="preserve"> </w:t>
      </w:r>
      <w:r w:rsidRPr="00F92A75">
        <w:t>работников</w:t>
      </w:r>
      <w:r w:rsidRPr="00F92A75">
        <w:rPr>
          <w:spacing w:val="1"/>
        </w:rPr>
        <w:t xml:space="preserve"> </w:t>
      </w:r>
      <w:r w:rsidRPr="00F92A75">
        <w:t>общества</w:t>
      </w:r>
      <w:r w:rsidRPr="00F92A75">
        <w:rPr>
          <w:spacing w:val="1"/>
        </w:rPr>
        <w:t xml:space="preserve"> </w:t>
      </w:r>
      <w:r w:rsidRPr="00F92A75">
        <w:t>на</w:t>
      </w:r>
      <w:r w:rsidRPr="00F92A75">
        <w:rPr>
          <w:spacing w:val="1"/>
        </w:rPr>
        <w:t xml:space="preserve"> </w:t>
      </w:r>
      <w:r w:rsidRPr="00F92A75">
        <w:t>территорию</w:t>
      </w:r>
      <w:r w:rsidRPr="00F92A75">
        <w:rPr>
          <w:spacing w:val="1"/>
        </w:rPr>
        <w:t xml:space="preserve"> </w:t>
      </w:r>
      <w:r w:rsidRPr="00F92A75">
        <w:t>ТРК</w:t>
      </w:r>
      <w:r w:rsidRPr="00F92A75">
        <w:rPr>
          <w:spacing w:val="1"/>
        </w:rPr>
        <w:t xml:space="preserve"> </w:t>
      </w:r>
      <w:r w:rsidRPr="00F92A75">
        <w:t>производится</w:t>
      </w:r>
      <w:r w:rsidRPr="00F92A75">
        <w:rPr>
          <w:spacing w:val="-10"/>
        </w:rPr>
        <w:t xml:space="preserve"> </w:t>
      </w:r>
      <w:r w:rsidRPr="00F92A75">
        <w:t>в</w:t>
      </w:r>
      <w:r w:rsidRPr="00F92A75">
        <w:rPr>
          <w:spacing w:val="-10"/>
        </w:rPr>
        <w:t xml:space="preserve"> </w:t>
      </w:r>
      <w:r w:rsidRPr="00F92A75">
        <w:t>рабочее</w:t>
      </w:r>
      <w:r w:rsidRPr="00F92A75">
        <w:rPr>
          <w:spacing w:val="-8"/>
        </w:rPr>
        <w:t xml:space="preserve"> </w:t>
      </w:r>
      <w:r w:rsidRPr="00F92A75">
        <w:t>время через</w:t>
      </w:r>
      <w:r w:rsidRPr="00F92A75">
        <w:rPr>
          <w:spacing w:val="-10"/>
        </w:rPr>
        <w:t xml:space="preserve"> </w:t>
      </w:r>
      <w:r w:rsidRPr="00F92A75">
        <w:t>служебный</w:t>
      </w:r>
      <w:r w:rsidRPr="00F92A75">
        <w:rPr>
          <w:spacing w:val="-9"/>
        </w:rPr>
        <w:t xml:space="preserve"> </w:t>
      </w:r>
      <w:r w:rsidRPr="00F92A75">
        <w:t>вход.</w:t>
      </w:r>
    </w:p>
    <w:p w14:paraId="234D3FE6" w14:textId="77777777" w:rsidR="00F92A75" w:rsidRPr="00F92A75" w:rsidRDefault="00F92A75" w:rsidP="00F92A75">
      <w:pPr>
        <w:pStyle w:val="a5"/>
        <w:numPr>
          <w:ilvl w:val="1"/>
          <w:numId w:val="21"/>
        </w:numPr>
        <w:tabs>
          <w:tab w:val="left" w:pos="1144"/>
        </w:tabs>
        <w:ind w:right="111" w:firstLine="566"/>
      </w:pPr>
      <w:r w:rsidRPr="00F92A75">
        <w:t>Право прохода на территорию Объекта в любое время суток, включая выходные и</w:t>
      </w:r>
      <w:r w:rsidRPr="00F92A75">
        <w:rPr>
          <w:spacing w:val="1"/>
        </w:rPr>
        <w:t xml:space="preserve"> </w:t>
      </w:r>
      <w:r w:rsidRPr="00F92A75">
        <w:t>праздничные</w:t>
      </w:r>
      <w:r w:rsidRPr="00F92A75">
        <w:rPr>
          <w:spacing w:val="-3"/>
        </w:rPr>
        <w:t xml:space="preserve"> </w:t>
      </w:r>
      <w:r w:rsidRPr="00F92A75">
        <w:t>дни,</w:t>
      </w:r>
      <w:r w:rsidRPr="00F92A75">
        <w:rPr>
          <w:spacing w:val="-3"/>
        </w:rPr>
        <w:t xml:space="preserve"> через служебный вход </w:t>
      </w:r>
      <w:r w:rsidRPr="00F92A75">
        <w:t>имеют работники Общества.</w:t>
      </w:r>
    </w:p>
    <w:p w14:paraId="65991E70" w14:textId="77777777" w:rsidR="00F92A75" w:rsidRPr="00F92A75" w:rsidRDefault="00F92A75" w:rsidP="00F92A75">
      <w:pPr>
        <w:pStyle w:val="a5"/>
        <w:numPr>
          <w:ilvl w:val="1"/>
          <w:numId w:val="21"/>
        </w:numPr>
        <w:tabs>
          <w:tab w:val="left" w:pos="1144"/>
        </w:tabs>
        <w:ind w:right="111" w:firstLine="591"/>
      </w:pPr>
      <w:r w:rsidRPr="00F92A75">
        <w:t>По служебным удостоверениям личности на территорию ТРК «Ярославский ВЕРНИСАЖ» пропускаются беспрепятственно с предварительным уведомлением руководства Общества и в сопровождении ответственных работников:</w:t>
      </w:r>
    </w:p>
    <w:p w14:paraId="3E319E42" w14:textId="77777777" w:rsidR="00F92A75" w:rsidRPr="00F92A75" w:rsidRDefault="00F92A75" w:rsidP="00F92A75">
      <w:pPr>
        <w:pStyle w:val="a5"/>
        <w:tabs>
          <w:tab w:val="left" w:pos="1144"/>
        </w:tabs>
        <w:ind w:right="111" w:firstLine="0"/>
      </w:pPr>
      <w:r w:rsidRPr="00F92A75">
        <w:t>- депутаты Государственной думы и Федерального Собрания Российской Федерации;</w:t>
      </w:r>
    </w:p>
    <w:p w14:paraId="10910F37" w14:textId="77777777" w:rsidR="00F92A75" w:rsidRPr="00F92A75" w:rsidRDefault="00F92A75" w:rsidP="00F92A75">
      <w:pPr>
        <w:pStyle w:val="a5"/>
        <w:tabs>
          <w:tab w:val="left" w:pos="1144"/>
        </w:tabs>
        <w:ind w:right="111" w:firstLine="0"/>
      </w:pPr>
      <w:r w:rsidRPr="00F92A75">
        <w:t>- депутаты Областной государственной думы;</w:t>
      </w:r>
    </w:p>
    <w:p w14:paraId="28015E2A" w14:textId="77777777" w:rsidR="00F92A75" w:rsidRPr="00F92A75" w:rsidRDefault="00F92A75" w:rsidP="00F92A75">
      <w:pPr>
        <w:pStyle w:val="a5"/>
        <w:tabs>
          <w:tab w:val="left" w:pos="1144"/>
        </w:tabs>
        <w:ind w:right="111" w:firstLine="0"/>
      </w:pPr>
      <w:r w:rsidRPr="00F92A75">
        <w:t>- главы администраций области, города и их заместители;</w:t>
      </w:r>
    </w:p>
    <w:p w14:paraId="5786390A" w14:textId="77777777" w:rsidR="00F92A75" w:rsidRPr="00F92A75" w:rsidRDefault="00F92A75" w:rsidP="00F92A75">
      <w:pPr>
        <w:pStyle w:val="a5"/>
        <w:tabs>
          <w:tab w:val="left" w:pos="1144"/>
        </w:tabs>
        <w:ind w:right="111" w:firstLine="0"/>
      </w:pPr>
      <w:r w:rsidRPr="00F92A75">
        <w:t>- представители правоохранительных органов, органов государственного контроля и надзора;</w:t>
      </w:r>
    </w:p>
    <w:p w14:paraId="53470EEC" w14:textId="77777777" w:rsidR="00F92A75" w:rsidRPr="00F92A75" w:rsidRDefault="00F92A75" w:rsidP="00F92A75">
      <w:pPr>
        <w:pStyle w:val="a5"/>
        <w:tabs>
          <w:tab w:val="left" w:pos="1144"/>
        </w:tabs>
        <w:ind w:right="111" w:firstLine="0"/>
      </w:pPr>
      <w:r w:rsidRPr="00F92A75">
        <w:t>- иные лица в силу указания законодательства.</w:t>
      </w:r>
    </w:p>
    <w:p w14:paraId="681448DA" w14:textId="77777777" w:rsidR="00F92A75" w:rsidRPr="00F92A75" w:rsidRDefault="00F92A75" w:rsidP="00F92A75">
      <w:pPr>
        <w:pStyle w:val="a5"/>
        <w:tabs>
          <w:tab w:val="left" w:pos="1235"/>
        </w:tabs>
        <w:ind w:left="684" w:right="101" w:firstLine="0"/>
      </w:pPr>
    </w:p>
    <w:p w14:paraId="2763ED2F" w14:textId="500A1A93" w:rsidR="00F92A75" w:rsidRPr="00F92A75" w:rsidRDefault="00F92A75" w:rsidP="00F92A75">
      <w:pPr>
        <w:pStyle w:val="1"/>
        <w:numPr>
          <w:ilvl w:val="0"/>
          <w:numId w:val="25"/>
        </w:numPr>
        <w:ind w:left="2557"/>
        <w:jc w:val="both"/>
        <w:rPr>
          <w:sz w:val="22"/>
          <w:szCs w:val="22"/>
        </w:rPr>
      </w:pPr>
      <w:r w:rsidRPr="00F92A75">
        <w:rPr>
          <w:sz w:val="22"/>
          <w:szCs w:val="22"/>
        </w:rPr>
        <w:t>ПРОПУСКНОЙ</w:t>
      </w:r>
      <w:r w:rsidRPr="00F92A75">
        <w:rPr>
          <w:spacing w:val="-2"/>
          <w:sz w:val="22"/>
          <w:szCs w:val="22"/>
        </w:rPr>
        <w:t xml:space="preserve"> </w:t>
      </w:r>
      <w:r w:rsidRPr="00F92A75">
        <w:rPr>
          <w:sz w:val="22"/>
          <w:szCs w:val="22"/>
        </w:rPr>
        <w:t>РЕЖИМ В</w:t>
      </w:r>
      <w:r w:rsidRPr="00F92A75">
        <w:rPr>
          <w:spacing w:val="-4"/>
          <w:sz w:val="22"/>
          <w:szCs w:val="22"/>
        </w:rPr>
        <w:t xml:space="preserve"> </w:t>
      </w:r>
      <w:r w:rsidRPr="00F92A75">
        <w:rPr>
          <w:sz w:val="22"/>
          <w:szCs w:val="22"/>
        </w:rPr>
        <w:t>ОТНОШЕНИИ</w:t>
      </w:r>
      <w:r w:rsidRPr="00F92A75">
        <w:rPr>
          <w:spacing w:val="-2"/>
          <w:sz w:val="22"/>
          <w:szCs w:val="22"/>
        </w:rPr>
        <w:t xml:space="preserve"> </w:t>
      </w:r>
      <w:r w:rsidRPr="00F92A75">
        <w:rPr>
          <w:sz w:val="22"/>
          <w:szCs w:val="22"/>
        </w:rPr>
        <w:t>РАБОТНИКОВ</w:t>
      </w:r>
      <w:r w:rsidRPr="00F92A75">
        <w:rPr>
          <w:spacing w:val="-2"/>
          <w:sz w:val="22"/>
          <w:szCs w:val="22"/>
        </w:rPr>
        <w:t xml:space="preserve"> </w:t>
      </w:r>
      <w:r w:rsidRPr="00F92A75">
        <w:rPr>
          <w:sz w:val="22"/>
          <w:szCs w:val="22"/>
        </w:rPr>
        <w:t>АРЕНДАТОРОВ/ПОДРЯДЧИКОВ</w:t>
      </w:r>
    </w:p>
    <w:p w14:paraId="3F8EDAD9" w14:textId="77777777" w:rsidR="00F92A75" w:rsidRPr="00F92A75" w:rsidRDefault="00F92A75" w:rsidP="00F92A75">
      <w:pPr>
        <w:pStyle w:val="a5"/>
        <w:numPr>
          <w:ilvl w:val="1"/>
          <w:numId w:val="20"/>
        </w:numPr>
        <w:tabs>
          <w:tab w:val="left" w:pos="1125"/>
        </w:tabs>
        <w:ind w:right="101" w:firstLine="566"/>
      </w:pPr>
      <w:r w:rsidRPr="00F92A75">
        <w:t xml:space="preserve">Доступ на территорию Объекта осуществляется с 07:30 до 10:00 через служебный вход и входную группу № 1 при предъявлении специального пропуска работникам ЧОП или </w:t>
      </w:r>
      <w:proofErr w:type="gramStart"/>
      <w:r w:rsidRPr="00F92A75">
        <w:t>согласно  списка</w:t>
      </w:r>
      <w:proofErr w:type="gramEnd"/>
      <w:r w:rsidRPr="00F92A75">
        <w:t xml:space="preserve"> работников Арендатора, согласованного с Администрацией, или производится через контрольный пост на служебном</w:t>
      </w:r>
      <w:r w:rsidRPr="00F92A75">
        <w:rPr>
          <w:spacing w:val="1"/>
        </w:rPr>
        <w:t xml:space="preserve"> </w:t>
      </w:r>
      <w:r w:rsidRPr="00F92A75">
        <w:t>входе.</w:t>
      </w:r>
    </w:p>
    <w:p w14:paraId="666E8834" w14:textId="77777777" w:rsidR="00F92A75" w:rsidRPr="00F92A75" w:rsidRDefault="00F92A75" w:rsidP="00F92A75">
      <w:pPr>
        <w:pStyle w:val="a0"/>
        <w:spacing w:before="1"/>
        <w:ind w:right="107"/>
        <w:rPr>
          <w:sz w:val="22"/>
          <w:szCs w:val="22"/>
        </w:rPr>
      </w:pPr>
      <w:r w:rsidRPr="00F92A75">
        <w:rPr>
          <w:sz w:val="22"/>
          <w:szCs w:val="22"/>
        </w:rPr>
        <w:t>Проход</w:t>
      </w:r>
      <w:r w:rsidRPr="00F92A75">
        <w:rPr>
          <w:spacing w:val="1"/>
          <w:sz w:val="22"/>
          <w:szCs w:val="22"/>
        </w:rPr>
        <w:t xml:space="preserve"> </w:t>
      </w:r>
      <w:r w:rsidRPr="00F92A75">
        <w:rPr>
          <w:sz w:val="22"/>
          <w:szCs w:val="22"/>
        </w:rPr>
        <w:t>работников</w:t>
      </w:r>
      <w:r w:rsidRPr="00F92A75">
        <w:rPr>
          <w:spacing w:val="1"/>
          <w:sz w:val="22"/>
          <w:szCs w:val="22"/>
        </w:rPr>
        <w:t xml:space="preserve"> </w:t>
      </w:r>
      <w:r w:rsidRPr="00F92A75">
        <w:rPr>
          <w:sz w:val="22"/>
          <w:szCs w:val="22"/>
        </w:rPr>
        <w:t>арендатора</w:t>
      </w:r>
      <w:r w:rsidRPr="00F92A75">
        <w:rPr>
          <w:spacing w:val="1"/>
          <w:sz w:val="22"/>
          <w:szCs w:val="22"/>
        </w:rPr>
        <w:t xml:space="preserve"> </w:t>
      </w:r>
      <w:r w:rsidRPr="00F92A75">
        <w:rPr>
          <w:sz w:val="22"/>
          <w:szCs w:val="22"/>
        </w:rPr>
        <w:t>на</w:t>
      </w:r>
      <w:r w:rsidRPr="00F92A75">
        <w:rPr>
          <w:spacing w:val="1"/>
          <w:sz w:val="22"/>
          <w:szCs w:val="22"/>
        </w:rPr>
        <w:t xml:space="preserve"> </w:t>
      </w:r>
      <w:r w:rsidRPr="00F92A75">
        <w:rPr>
          <w:sz w:val="22"/>
          <w:szCs w:val="22"/>
        </w:rPr>
        <w:t>территорию</w:t>
      </w:r>
      <w:r w:rsidRPr="00F92A75">
        <w:rPr>
          <w:spacing w:val="1"/>
          <w:sz w:val="22"/>
          <w:szCs w:val="22"/>
        </w:rPr>
        <w:t xml:space="preserve"> </w:t>
      </w:r>
      <w:r w:rsidRPr="00F92A75">
        <w:rPr>
          <w:sz w:val="22"/>
          <w:szCs w:val="22"/>
        </w:rPr>
        <w:t>ТРК</w:t>
      </w:r>
      <w:r w:rsidRPr="00F92A75">
        <w:rPr>
          <w:spacing w:val="1"/>
          <w:sz w:val="22"/>
          <w:szCs w:val="22"/>
        </w:rPr>
        <w:t xml:space="preserve"> в рабочее </w:t>
      </w:r>
      <w:proofErr w:type="gramStart"/>
      <w:r w:rsidRPr="00F92A75">
        <w:rPr>
          <w:spacing w:val="1"/>
          <w:sz w:val="22"/>
          <w:szCs w:val="22"/>
        </w:rPr>
        <w:t xml:space="preserve">время  </w:t>
      </w:r>
      <w:r w:rsidRPr="00F92A75">
        <w:rPr>
          <w:sz w:val="22"/>
          <w:szCs w:val="22"/>
        </w:rPr>
        <w:t>производится</w:t>
      </w:r>
      <w:proofErr w:type="gramEnd"/>
      <w:r w:rsidRPr="00F92A75">
        <w:rPr>
          <w:sz w:val="22"/>
          <w:szCs w:val="22"/>
        </w:rPr>
        <w:t xml:space="preserve"> в свободном режиме.</w:t>
      </w:r>
    </w:p>
    <w:p w14:paraId="396C16C5" w14:textId="77777777" w:rsidR="00F92A75" w:rsidRPr="00F92A75" w:rsidRDefault="00F92A75" w:rsidP="00F92A75">
      <w:pPr>
        <w:pStyle w:val="a0"/>
        <w:rPr>
          <w:sz w:val="22"/>
          <w:szCs w:val="22"/>
        </w:rPr>
      </w:pPr>
      <w:r w:rsidRPr="00F92A75">
        <w:rPr>
          <w:sz w:val="22"/>
          <w:szCs w:val="22"/>
        </w:rPr>
        <w:t>Нахождение</w:t>
      </w:r>
      <w:r w:rsidRPr="00F92A75">
        <w:rPr>
          <w:spacing w:val="32"/>
          <w:sz w:val="22"/>
          <w:szCs w:val="22"/>
        </w:rPr>
        <w:t xml:space="preserve"> </w:t>
      </w:r>
      <w:r w:rsidRPr="00F92A75">
        <w:rPr>
          <w:sz w:val="22"/>
          <w:szCs w:val="22"/>
        </w:rPr>
        <w:t>на</w:t>
      </w:r>
      <w:r w:rsidRPr="00F92A75">
        <w:rPr>
          <w:spacing w:val="35"/>
          <w:sz w:val="22"/>
          <w:szCs w:val="22"/>
        </w:rPr>
        <w:t xml:space="preserve"> </w:t>
      </w:r>
      <w:r w:rsidRPr="00F92A75">
        <w:rPr>
          <w:sz w:val="22"/>
          <w:szCs w:val="22"/>
        </w:rPr>
        <w:t>территории</w:t>
      </w:r>
      <w:r w:rsidRPr="00F92A75">
        <w:rPr>
          <w:spacing w:val="34"/>
          <w:sz w:val="22"/>
          <w:szCs w:val="22"/>
        </w:rPr>
        <w:t xml:space="preserve"> </w:t>
      </w:r>
      <w:r w:rsidRPr="00F92A75">
        <w:rPr>
          <w:sz w:val="22"/>
          <w:szCs w:val="22"/>
        </w:rPr>
        <w:t>объекта</w:t>
      </w:r>
      <w:r w:rsidRPr="00F92A75">
        <w:rPr>
          <w:spacing w:val="34"/>
          <w:sz w:val="22"/>
          <w:szCs w:val="22"/>
        </w:rPr>
        <w:t xml:space="preserve"> </w:t>
      </w:r>
      <w:r w:rsidRPr="00F92A75">
        <w:rPr>
          <w:sz w:val="22"/>
          <w:szCs w:val="22"/>
        </w:rPr>
        <w:t>разрешается</w:t>
      </w:r>
      <w:r w:rsidRPr="00F92A75">
        <w:rPr>
          <w:spacing w:val="33"/>
          <w:sz w:val="22"/>
          <w:szCs w:val="22"/>
        </w:rPr>
        <w:t xml:space="preserve"> </w:t>
      </w:r>
      <w:r w:rsidRPr="00F92A75">
        <w:rPr>
          <w:sz w:val="22"/>
          <w:szCs w:val="22"/>
        </w:rPr>
        <w:t>в</w:t>
      </w:r>
      <w:r w:rsidRPr="00F92A75">
        <w:rPr>
          <w:spacing w:val="34"/>
          <w:sz w:val="22"/>
          <w:szCs w:val="22"/>
        </w:rPr>
        <w:t xml:space="preserve"> </w:t>
      </w:r>
      <w:r w:rsidRPr="00F92A75">
        <w:rPr>
          <w:sz w:val="22"/>
          <w:szCs w:val="22"/>
        </w:rPr>
        <w:t>соответствии</w:t>
      </w:r>
      <w:r w:rsidRPr="00F92A75">
        <w:rPr>
          <w:spacing w:val="34"/>
          <w:sz w:val="22"/>
          <w:szCs w:val="22"/>
        </w:rPr>
        <w:t xml:space="preserve"> </w:t>
      </w:r>
      <w:r w:rsidRPr="00F92A75">
        <w:rPr>
          <w:sz w:val="22"/>
          <w:szCs w:val="22"/>
        </w:rPr>
        <w:t>с</w:t>
      </w:r>
      <w:r w:rsidRPr="00F92A75">
        <w:rPr>
          <w:spacing w:val="33"/>
          <w:sz w:val="22"/>
          <w:szCs w:val="22"/>
        </w:rPr>
        <w:t xml:space="preserve"> </w:t>
      </w:r>
      <w:r w:rsidRPr="00F92A75">
        <w:rPr>
          <w:sz w:val="22"/>
          <w:szCs w:val="22"/>
        </w:rPr>
        <w:t>согласованным</w:t>
      </w:r>
      <w:r w:rsidRPr="00F92A75">
        <w:rPr>
          <w:spacing w:val="5"/>
          <w:sz w:val="22"/>
          <w:szCs w:val="22"/>
        </w:rPr>
        <w:t xml:space="preserve"> </w:t>
      </w:r>
      <w:r w:rsidRPr="00F92A75">
        <w:rPr>
          <w:sz w:val="22"/>
          <w:szCs w:val="22"/>
        </w:rPr>
        <w:t>графиком</w:t>
      </w:r>
      <w:r w:rsidRPr="00F92A75">
        <w:rPr>
          <w:spacing w:val="5"/>
          <w:sz w:val="22"/>
          <w:szCs w:val="22"/>
        </w:rPr>
        <w:t xml:space="preserve"> </w:t>
      </w:r>
      <w:r w:rsidRPr="00F92A75">
        <w:rPr>
          <w:sz w:val="22"/>
          <w:szCs w:val="22"/>
        </w:rPr>
        <w:t>работы</w:t>
      </w:r>
      <w:r w:rsidRPr="00F92A75">
        <w:rPr>
          <w:spacing w:val="6"/>
          <w:sz w:val="22"/>
          <w:szCs w:val="22"/>
        </w:rPr>
        <w:t xml:space="preserve"> </w:t>
      </w:r>
      <w:r w:rsidRPr="00F92A75">
        <w:rPr>
          <w:sz w:val="22"/>
          <w:szCs w:val="22"/>
        </w:rPr>
        <w:t>организации</w:t>
      </w:r>
      <w:r w:rsidRPr="00F92A75">
        <w:rPr>
          <w:spacing w:val="11"/>
          <w:sz w:val="22"/>
          <w:szCs w:val="22"/>
        </w:rPr>
        <w:t xml:space="preserve"> </w:t>
      </w:r>
      <w:r w:rsidRPr="00F92A75">
        <w:rPr>
          <w:sz w:val="22"/>
          <w:szCs w:val="22"/>
        </w:rPr>
        <w:t>(предприятия)</w:t>
      </w:r>
      <w:r w:rsidRPr="00F92A75">
        <w:rPr>
          <w:spacing w:val="5"/>
          <w:sz w:val="22"/>
          <w:szCs w:val="22"/>
        </w:rPr>
        <w:t xml:space="preserve"> </w:t>
      </w:r>
      <w:r w:rsidRPr="00F92A75">
        <w:rPr>
          <w:sz w:val="22"/>
          <w:szCs w:val="22"/>
        </w:rPr>
        <w:t>арендатора.</w:t>
      </w:r>
      <w:r w:rsidRPr="00F92A75">
        <w:rPr>
          <w:spacing w:val="1"/>
          <w:sz w:val="22"/>
          <w:szCs w:val="22"/>
        </w:rPr>
        <w:t xml:space="preserve"> </w:t>
      </w:r>
      <w:r w:rsidRPr="00F92A75">
        <w:rPr>
          <w:sz w:val="22"/>
          <w:szCs w:val="22"/>
        </w:rPr>
        <w:t>При</w:t>
      </w:r>
      <w:r w:rsidRPr="00F92A75">
        <w:rPr>
          <w:spacing w:val="-13"/>
          <w:sz w:val="22"/>
          <w:szCs w:val="22"/>
        </w:rPr>
        <w:t xml:space="preserve"> </w:t>
      </w:r>
      <w:r w:rsidRPr="00F92A75">
        <w:rPr>
          <w:sz w:val="22"/>
          <w:szCs w:val="22"/>
        </w:rPr>
        <w:t>выполнении</w:t>
      </w:r>
      <w:r w:rsidRPr="00F92A75">
        <w:rPr>
          <w:spacing w:val="-9"/>
          <w:sz w:val="22"/>
          <w:szCs w:val="22"/>
        </w:rPr>
        <w:t xml:space="preserve"> </w:t>
      </w:r>
      <w:r w:rsidRPr="00F92A75">
        <w:rPr>
          <w:sz w:val="22"/>
          <w:szCs w:val="22"/>
        </w:rPr>
        <w:t>работ</w:t>
      </w:r>
      <w:r w:rsidRPr="00F92A75">
        <w:rPr>
          <w:spacing w:val="-11"/>
          <w:sz w:val="22"/>
          <w:szCs w:val="22"/>
        </w:rPr>
        <w:t xml:space="preserve"> </w:t>
      </w:r>
      <w:r w:rsidRPr="00F92A75">
        <w:rPr>
          <w:sz w:val="22"/>
          <w:szCs w:val="22"/>
        </w:rPr>
        <w:t>на</w:t>
      </w:r>
      <w:r w:rsidRPr="00F92A75">
        <w:rPr>
          <w:spacing w:val="-13"/>
          <w:sz w:val="22"/>
          <w:szCs w:val="22"/>
        </w:rPr>
        <w:t xml:space="preserve"> </w:t>
      </w:r>
      <w:r w:rsidRPr="00F92A75">
        <w:rPr>
          <w:sz w:val="22"/>
          <w:szCs w:val="22"/>
        </w:rPr>
        <w:t>территории</w:t>
      </w:r>
      <w:r w:rsidRPr="00F92A75">
        <w:rPr>
          <w:spacing w:val="-11"/>
          <w:sz w:val="22"/>
          <w:szCs w:val="22"/>
        </w:rPr>
        <w:t xml:space="preserve"> </w:t>
      </w:r>
      <w:r w:rsidRPr="00F92A75">
        <w:rPr>
          <w:sz w:val="22"/>
          <w:szCs w:val="22"/>
        </w:rPr>
        <w:t>арендатора</w:t>
      </w:r>
      <w:r w:rsidRPr="00F92A75">
        <w:rPr>
          <w:spacing w:val="-13"/>
          <w:sz w:val="22"/>
          <w:szCs w:val="22"/>
        </w:rPr>
        <w:t xml:space="preserve"> </w:t>
      </w:r>
      <w:r w:rsidRPr="00F92A75">
        <w:rPr>
          <w:sz w:val="22"/>
          <w:szCs w:val="22"/>
        </w:rPr>
        <w:t>представителями</w:t>
      </w:r>
      <w:r w:rsidRPr="00F92A75">
        <w:rPr>
          <w:spacing w:val="-11"/>
          <w:sz w:val="22"/>
          <w:szCs w:val="22"/>
        </w:rPr>
        <w:t xml:space="preserve"> </w:t>
      </w:r>
      <w:r w:rsidRPr="00F92A75">
        <w:rPr>
          <w:sz w:val="22"/>
          <w:szCs w:val="22"/>
        </w:rPr>
        <w:t>сторонних</w:t>
      </w:r>
      <w:r w:rsidRPr="00F92A75">
        <w:rPr>
          <w:spacing w:val="-8"/>
          <w:sz w:val="22"/>
          <w:szCs w:val="22"/>
        </w:rPr>
        <w:t xml:space="preserve"> </w:t>
      </w:r>
      <w:r w:rsidRPr="00F92A75">
        <w:rPr>
          <w:sz w:val="22"/>
          <w:szCs w:val="22"/>
        </w:rPr>
        <w:t>(подрядных) организаций,</w:t>
      </w:r>
      <w:r w:rsidRPr="00F92A75">
        <w:rPr>
          <w:spacing w:val="1"/>
          <w:sz w:val="22"/>
          <w:szCs w:val="22"/>
        </w:rPr>
        <w:t xml:space="preserve"> </w:t>
      </w:r>
      <w:r w:rsidRPr="00F92A75">
        <w:rPr>
          <w:sz w:val="22"/>
          <w:szCs w:val="22"/>
        </w:rPr>
        <w:t>-</w:t>
      </w:r>
      <w:r w:rsidRPr="00F92A75">
        <w:rPr>
          <w:spacing w:val="1"/>
          <w:sz w:val="22"/>
          <w:szCs w:val="22"/>
        </w:rPr>
        <w:t xml:space="preserve"> </w:t>
      </w:r>
      <w:r w:rsidRPr="00F92A75">
        <w:rPr>
          <w:sz w:val="22"/>
          <w:szCs w:val="22"/>
        </w:rPr>
        <w:t>допуск</w:t>
      </w:r>
      <w:r w:rsidRPr="00F92A75">
        <w:rPr>
          <w:spacing w:val="1"/>
          <w:sz w:val="22"/>
          <w:szCs w:val="22"/>
        </w:rPr>
        <w:t xml:space="preserve"> </w:t>
      </w:r>
      <w:r w:rsidRPr="00F92A75">
        <w:rPr>
          <w:sz w:val="22"/>
          <w:szCs w:val="22"/>
        </w:rPr>
        <w:t>их</w:t>
      </w:r>
      <w:r w:rsidRPr="00F92A75">
        <w:rPr>
          <w:spacing w:val="1"/>
          <w:sz w:val="22"/>
          <w:szCs w:val="22"/>
        </w:rPr>
        <w:t xml:space="preserve"> </w:t>
      </w:r>
      <w:r w:rsidRPr="00F92A75">
        <w:rPr>
          <w:sz w:val="22"/>
          <w:szCs w:val="22"/>
        </w:rPr>
        <w:t>осуществляется</w:t>
      </w:r>
      <w:r w:rsidRPr="00F92A75">
        <w:rPr>
          <w:spacing w:val="1"/>
          <w:sz w:val="22"/>
          <w:szCs w:val="22"/>
        </w:rPr>
        <w:t xml:space="preserve"> </w:t>
      </w:r>
      <w:r w:rsidRPr="00F92A75">
        <w:rPr>
          <w:sz w:val="22"/>
          <w:szCs w:val="22"/>
        </w:rPr>
        <w:t>только</w:t>
      </w:r>
      <w:r w:rsidRPr="00F92A75">
        <w:rPr>
          <w:spacing w:val="1"/>
          <w:sz w:val="22"/>
          <w:szCs w:val="22"/>
        </w:rPr>
        <w:t xml:space="preserve"> </w:t>
      </w:r>
      <w:r w:rsidRPr="00F92A75">
        <w:rPr>
          <w:sz w:val="22"/>
          <w:szCs w:val="22"/>
        </w:rPr>
        <w:t>по</w:t>
      </w:r>
      <w:r w:rsidRPr="00F92A75">
        <w:rPr>
          <w:spacing w:val="1"/>
          <w:sz w:val="22"/>
          <w:szCs w:val="22"/>
        </w:rPr>
        <w:t xml:space="preserve"> </w:t>
      </w:r>
      <w:r w:rsidRPr="00F92A75">
        <w:rPr>
          <w:sz w:val="22"/>
          <w:szCs w:val="22"/>
        </w:rPr>
        <w:t>утвержденным</w:t>
      </w:r>
      <w:r w:rsidRPr="00F92A75">
        <w:rPr>
          <w:spacing w:val="1"/>
          <w:sz w:val="22"/>
          <w:szCs w:val="22"/>
        </w:rPr>
        <w:t xml:space="preserve"> </w:t>
      </w:r>
      <w:r w:rsidRPr="00F92A75">
        <w:rPr>
          <w:sz w:val="22"/>
          <w:szCs w:val="22"/>
        </w:rPr>
        <w:t>заявкам. Если работник подрядчика Арендатора является иностранным гражданином,</w:t>
      </w:r>
      <w:r w:rsidRPr="00F92A75">
        <w:rPr>
          <w:spacing w:val="-57"/>
          <w:sz w:val="22"/>
          <w:szCs w:val="22"/>
        </w:rPr>
        <w:t xml:space="preserve"> </w:t>
      </w:r>
      <w:r w:rsidRPr="00F92A75">
        <w:rPr>
          <w:sz w:val="22"/>
          <w:szCs w:val="22"/>
        </w:rPr>
        <w:t>то</w:t>
      </w:r>
      <w:r w:rsidRPr="00F92A75">
        <w:rPr>
          <w:spacing w:val="1"/>
          <w:sz w:val="22"/>
          <w:szCs w:val="22"/>
        </w:rPr>
        <w:t xml:space="preserve"> </w:t>
      </w:r>
      <w:r w:rsidRPr="00F92A75">
        <w:rPr>
          <w:sz w:val="22"/>
          <w:szCs w:val="22"/>
        </w:rPr>
        <w:t>такой</w:t>
      </w:r>
      <w:r w:rsidRPr="00F92A75">
        <w:rPr>
          <w:spacing w:val="1"/>
          <w:sz w:val="22"/>
          <w:szCs w:val="22"/>
        </w:rPr>
        <w:t xml:space="preserve"> </w:t>
      </w:r>
      <w:r w:rsidRPr="00F92A75">
        <w:rPr>
          <w:sz w:val="22"/>
          <w:szCs w:val="22"/>
        </w:rPr>
        <w:t>работник</w:t>
      </w:r>
      <w:r w:rsidRPr="00F92A75">
        <w:rPr>
          <w:spacing w:val="1"/>
          <w:sz w:val="22"/>
          <w:szCs w:val="22"/>
        </w:rPr>
        <w:t xml:space="preserve"> </w:t>
      </w:r>
      <w:r w:rsidRPr="00F92A75">
        <w:rPr>
          <w:sz w:val="22"/>
          <w:szCs w:val="22"/>
        </w:rPr>
        <w:t>подрядчика</w:t>
      </w:r>
      <w:r w:rsidRPr="00F92A75">
        <w:rPr>
          <w:spacing w:val="1"/>
          <w:sz w:val="22"/>
          <w:szCs w:val="22"/>
        </w:rPr>
        <w:t xml:space="preserve"> </w:t>
      </w:r>
      <w:r w:rsidRPr="00F92A75">
        <w:rPr>
          <w:sz w:val="22"/>
          <w:szCs w:val="22"/>
        </w:rPr>
        <w:t>Арендатора</w:t>
      </w:r>
      <w:r w:rsidRPr="00F92A75">
        <w:rPr>
          <w:spacing w:val="1"/>
          <w:sz w:val="22"/>
          <w:szCs w:val="22"/>
        </w:rPr>
        <w:t xml:space="preserve"> обязан иметь </w:t>
      </w:r>
      <w:r w:rsidRPr="00F92A75">
        <w:rPr>
          <w:sz w:val="22"/>
          <w:szCs w:val="22"/>
        </w:rPr>
        <w:t>действующее</w:t>
      </w:r>
      <w:r w:rsidRPr="00F92A75">
        <w:rPr>
          <w:spacing w:val="-1"/>
          <w:sz w:val="22"/>
          <w:szCs w:val="22"/>
        </w:rPr>
        <w:t xml:space="preserve"> </w:t>
      </w:r>
      <w:r w:rsidRPr="00F92A75">
        <w:rPr>
          <w:sz w:val="22"/>
          <w:szCs w:val="22"/>
        </w:rPr>
        <w:t>разрешение на</w:t>
      </w:r>
      <w:r w:rsidRPr="00F92A75">
        <w:rPr>
          <w:spacing w:val="-1"/>
          <w:sz w:val="22"/>
          <w:szCs w:val="22"/>
        </w:rPr>
        <w:t xml:space="preserve"> </w:t>
      </w:r>
      <w:r w:rsidRPr="00F92A75">
        <w:rPr>
          <w:sz w:val="22"/>
          <w:szCs w:val="22"/>
        </w:rPr>
        <w:t>работу</w:t>
      </w:r>
      <w:r w:rsidRPr="00F92A75">
        <w:rPr>
          <w:spacing w:val="-1"/>
          <w:sz w:val="22"/>
          <w:szCs w:val="22"/>
        </w:rPr>
        <w:t xml:space="preserve"> </w:t>
      </w:r>
      <w:r w:rsidRPr="00F92A75">
        <w:rPr>
          <w:sz w:val="22"/>
          <w:szCs w:val="22"/>
        </w:rPr>
        <w:t>(патент).</w:t>
      </w:r>
    </w:p>
    <w:p w14:paraId="02B26248" w14:textId="77777777" w:rsidR="00F92A75" w:rsidRPr="00F92A75" w:rsidRDefault="00F92A75" w:rsidP="00F92A75">
      <w:pPr>
        <w:pStyle w:val="a5"/>
        <w:numPr>
          <w:ilvl w:val="1"/>
          <w:numId w:val="20"/>
        </w:numPr>
        <w:tabs>
          <w:tab w:val="left" w:pos="1158"/>
        </w:tabs>
        <w:ind w:right="102" w:firstLine="566"/>
      </w:pPr>
      <w:r w:rsidRPr="00F92A75">
        <w:t>Основанием для прохода работников Арендаторов, а также проезда транспортных</w:t>
      </w:r>
      <w:r w:rsidRPr="00F92A75">
        <w:rPr>
          <w:spacing w:val="1"/>
        </w:rPr>
        <w:t xml:space="preserve"> </w:t>
      </w:r>
      <w:r w:rsidRPr="00F92A75">
        <w:t>средств</w:t>
      </w:r>
      <w:r w:rsidRPr="00F92A75">
        <w:rPr>
          <w:spacing w:val="-4"/>
        </w:rPr>
        <w:t xml:space="preserve"> </w:t>
      </w:r>
      <w:r w:rsidRPr="00F92A75">
        <w:t>и</w:t>
      </w:r>
      <w:r w:rsidRPr="00F92A75">
        <w:rPr>
          <w:spacing w:val="-2"/>
        </w:rPr>
        <w:t xml:space="preserve"> </w:t>
      </w:r>
      <w:r w:rsidRPr="00F92A75">
        <w:t>выноса</w:t>
      </w:r>
      <w:r w:rsidRPr="00F92A75">
        <w:rPr>
          <w:spacing w:val="-4"/>
        </w:rPr>
        <w:t xml:space="preserve"> </w:t>
      </w:r>
      <w:r w:rsidRPr="00F92A75">
        <w:t>(вывоза)</w:t>
      </w:r>
      <w:r w:rsidRPr="00F92A75">
        <w:rPr>
          <w:spacing w:val="-3"/>
        </w:rPr>
        <w:t xml:space="preserve"> </w:t>
      </w:r>
      <w:r w:rsidRPr="00F92A75">
        <w:t>материальных</w:t>
      </w:r>
      <w:r w:rsidRPr="00F92A75">
        <w:rPr>
          <w:spacing w:val="-3"/>
        </w:rPr>
        <w:t xml:space="preserve"> </w:t>
      </w:r>
      <w:r w:rsidRPr="00F92A75">
        <w:t>ценностей</w:t>
      </w:r>
      <w:r w:rsidRPr="00F92A75">
        <w:rPr>
          <w:spacing w:val="-3"/>
        </w:rPr>
        <w:t xml:space="preserve"> </w:t>
      </w:r>
      <w:r w:rsidRPr="00F92A75">
        <w:t>через</w:t>
      </w:r>
      <w:r w:rsidRPr="00F92A75">
        <w:rPr>
          <w:spacing w:val="-3"/>
        </w:rPr>
        <w:t xml:space="preserve"> </w:t>
      </w:r>
      <w:r w:rsidRPr="00F92A75">
        <w:t>контрольные</w:t>
      </w:r>
      <w:r w:rsidRPr="00F92A75">
        <w:rPr>
          <w:spacing w:val="-5"/>
        </w:rPr>
        <w:t xml:space="preserve"> </w:t>
      </w:r>
      <w:r w:rsidRPr="00F92A75">
        <w:t>посты</w:t>
      </w:r>
      <w:r w:rsidRPr="00F92A75">
        <w:rPr>
          <w:spacing w:val="-4"/>
        </w:rPr>
        <w:t xml:space="preserve"> </w:t>
      </w:r>
      <w:r w:rsidRPr="00F92A75">
        <w:t>на</w:t>
      </w:r>
      <w:r w:rsidRPr="00F92A75">
        <w:rPr>
          <w:spacing w:val="-4"/>
        </w:rPr>
        <w:t xml:space="preserve"> </w:t>
      </w:r>
      <w:r w:rsidRPr="00F92A75">
        <w:t>входах/въездах</w:t>
      </w:r>
      <w:r w:rsidRPr="00F92A75">
        <w:rPr>
          <w:spacing w:val="-57"/>
        </w:rPr>
        <w:t xml:space="preserve"> </w:t>
      </w:r>
      <w:r w:rsidRPr="00F92A75">
        <w:t>(выходах/выездах)</w:t>
      </w:r>
      <w:r w:rsidRPr="00F92A75">
        <w:rPr>
          <w:spacing w:val="1"/>
        </w:rPr>
        <w:t xml:space="preserve"> </w:t>
      </w:r>
      <w:r w:rsidRPr="00F92A75">
        <w:t>на</w:t>
      </w:r>
      <w:r w:rsidRPr="00F92A75">
        <w:rPr>
          <w:spacing w:val="1"/>
        </w:rPr>
        <w:t xml:space="preserve"> </w:t>
      </w:r>
      <w:r w:rsidRPr="00F92A75">
        <w:t>территории</w:t>
      </w:r>
      <w:r w:rsidRPr="00F92A75">
        <w:rPr>
          <w:spacing w:val="1"/>
        </w:rPr>
        <w:t xml:space="preserve"> </w:t>
      </w:r>
      <w:r w:rsidRPr="00F92A75">
        <w:t>Объекта,</w:t>
      </w:r>
      <w:r w:rsidRPr="00F92A75">
        <w:rPr>
          <w:spacing w:val="1"/>
        </w:rPr>
        <w:t xml:space="preserve"> </w:t>
      </w:r>
      <w:r w:rsidRPr="00F92A75">
        <w:t>является</w:t>
      </w:r>
      <w:r w:rsidRPr="00F92A75">
        <w:rPr>
          <w:spacing w:val="1"/>
        </w:rPr>
        <w:t xml:space="preserve"> </w:t>
      </w:r>
      <w:r w:rsidRPr="00F92A75">
        <w:t>пропуск</w:t>
      </w:r>
      <w:r w:rsidRPr="00F92A75">
        <w:rPr>
          <w:spacing w:val="1"/>
        </w:rPr>
        <w:t xml:space="preserve"> </w:t>
      </w:r>
      <w:r w:rsidRPr="00F92A75">
        <w:t>установленной</w:t>
      </w:r>
      <w:r w:rsidRPr="00F92A75">
        <w:rPr>
          <w:spacing w:val="1"/>
        </w:rPr>
        <w:t xml:space="preserve"> </w:t>
      </w:r>
      <w:r w:rsidRPr="00F92A75">
        <w:t>формы</w:t>
      </w:r>
      <w:r w:rsidRPr="00F92A75">
        <w:rPr>
          <w:spacing w:val="1"/>
        </w:rPr>
        <w:t xml:space="preserve"> </w:t>
      </w:r>
      <w:r w:rsidRPr="00F92A75">
        <w:t>или</w:t>
      </w:r>
      <w:r w:rsidRPr="00F92A75">
        <w:rPr>
          <w:spacing w:val="1"/>
        </w:rPr>
        <w:t xml:space="preserve"> </w:t>
      </w:r>
      <w:r w:rsidRPr="00F92A75">
        <w:t>соответствующей заявки.</w:t>
      </w:r>
    </w:p>
    <w:p w14:paraId="1071080D" w14:textId="77777777" w:rsidR="00F92A75" w:rsidRPr="00F92A75" w:rsidRDefault="00F92A75" w:rsidP="00F92A75">
      <w:pPr>
        <w:pStyle w:val="a5"/>
        <w:numPr>
          <w:ilvl w:val="1"/>
          <w:numId w:val="20"/>
        </w:numPr>
        <w:tabs>
          <w:tab w:val="left" w:pos="1139"/>
        </w:tabs>
        <w:spacing w:before="1"/>
        <w:ind w:right="104" w:firstLine="566"/>
      </w:pPr>
      <w:r w:rsidRPr="00F92A75">
        <w:t>При входе на территорию Объекта пропуска предъявляются частным охранникам.</w:t>
      </w:r>
    </w:p>
    <w:p w14:paraId="5B4E8E6D" w14:textId="77777777" w:rsidR="00F92A75" w:rsidRPr="00F92A75" w:rsidRDefault="00F92A75" w:rsidP="00F92A75">
      <w:pPr>
        <w:pStyle w:val="a5"/>
        <w:numPr>
          <w:ilvl w:val="1"/>
          <w:numId w:val="20"/>
        </w:numPr>
        <w:tabs>
          <w:tab w:val="left" w:pos="1168"/>
        </w:tabs>
        <w:spacing w:before="1"/>
        <w:ind w:right="102" w:firstLine="566"/>
      </w:pPr>
      <w:r w:rsidRPr="00F92A75">
        <w:t>Оформление</w:t>
      </w:r>
      <w:r w:rsidRPr="00F92A75">
        <w:rPr>
          <w:spacing w:val="1"/>
        </w:rPr>
        <w:t xml:space="preserve"> </w:t>
      </w:r>
      <w:r w:rsidRPr="00F92A75">
        <w:t>и</w:t>
      </w:r>
      <w:r w:rsidRPr="00F92A75">
        <w:rPr>
          <w:spacing w:val="1"/>
        </w:rPr>
        <w:t xml:space="preserve"> </w:t>
      </w:r>
      <w:r w:rsidRPr="00F92A75">
        <w:t>выдача</w:t>
      </w:r>
      <w:r w:rsidRPr="00F92A75">
        <w:rPr>
          <w:spacing w:val="1"/>
        </w:rPr>
        <w:t xml:space="preserve"> </w:t>
      </w:r>
      <w:r w:rsidRPr="00F92A75">
        <w:t>пропусков</w:t>
      </w:r>
      <w:r w:rsidRPr="00F92A75">
        <w:rPr>
          <w:spacing w:val="1"/>
        </w:rPr>
        <w:t xml:space="preserve"> </w:t>
      </w:r>
      <w:r w:rsidRPr="00F92A75">
        <w:t>работникам</w:t>
      </w:r>
      <w:r w:rsidRPr="00F92A75">
        <w:rPr>
          <w:spacing w:val="1"/>
        </w:rPr>
        <w:t xml:space="preserve"> </w:t>
      </w:r>
      <w:r w:rsidRPr="00F92A75">
        <w:t>Арендаторов</w:t>
      </w:r>
      <w:r w:rsidRPr="00F92A75">
        <w:rPr>
          <w:spacing w:val="-57"/>
        </w:rPr>
        <w:t xml:space="preserve"> </w:t>
      </w:r>
      <w:r w:rsidRPr="00F92A75">
        <w:t xml:space="preserve">осуществляется </w:t>
      </w:r>
      <w:proofErr w:type="gramStart"/>
      <w:r w:rsidRPr="00F92A75">
        <w:t>в  Администрации</w:t>
      </w:r>
      <w:proofErr w:type="gramEnd"/>
      <w:r w:rsidRPr="00F92A75">
        <w:t xml:space="preserve"> Общества после заключения договора аренды. </w:t>
      </w:r>
    </w:p>
    <w:p w14:paraId="6FBAC2D0" w14:textId="77777777" w:rsidR="00F92A75" w:rsidRPr="00F92A75" w:rsidRDefault="00F92A75" w:rsidP="00F92A75">
      <w:pPr>
        <w:pStyle w:val="a5"/>
        <w:numPr>
          <w:ilvl w:val="1"/>
          <w:numId w:val="20"/>
        </w:numPr>
        <w:tabs>
          <w:tab w:val="left" w:pos="1158"/>
        </w:tabs>
        <w:ind w:right="99" w:firstLine="566"/>
      </w:pPr>
      <w:r w:rsidRPr="00F92A75">
        <w:t>Ответственность за сохранность и использование пропусков по</w:t>
      </w:r>
      <w:r w:rsidRPr="00F92A75">
        <w:rPr>
          <w:spacing w:val="1"/>
        </w:rPr>
        <w:t xml:space="preserve"> </w:t>
      </w:r>
      <w:r w:rsidRPr="00F92A75">
        <w:t>назначению</w:t>
      </w:r>
      <w:r w:rsidRPr="00F92A75">
        <w:rPr>
          <w:spacing w:val="1"/>
        </w:rPr>
        <w:t xml:space="preserve"> </w:t>
      </w:r>
      <w:r w:rsidRPr="00F92A75">
        <w:t>несет</w:t>
      </w:r>
      <w:r w:rsidRPr="00F92A75">
        <w:rPr>
          <w:spacing w:val="1"/>
        </w:rPr>
        <w:t xml:space="preserve"> </w:t>
      </w:r>
      <w:r w:rsidRPr="00F92A75">
        <w:t>Арендатор/ Подрядчик.</w:t>
      </w:r>
    </w:p>
    <w:p w14:paraId="6AD08FE2" w14:textId="77777777" w:rsidR="00F92A75" w:rsidRPr="00F92A75" w:rsidRDefault="00F92A75" w:rsidP="00F92A75">
      <w:pPr>
        <w:pStyle w:val="a5"/>
        <w:numPr>
          <w:ilvl w:val="1"/>
          <w:numId w:val="20"/>
        </w:numPr>
        <w:tabs>
          <w:tab w:val="left" w:pos="1201"/>
        </w:tabs>
        <w:ind w:right="101" w:firstLine="566"/>
      </w:pPr>
      <w:r w:rsidRPr="00F92A75">
        <w:t>В</w:t>
      </w:r>
      <w:r w:rsidRPr="00F92A75">
        <w:rPr>
          <w:spacing w:val="1"/>
        </w:rPr>
        <w:t xml:space="preserve"> </w:t>
      </w:r>
      <w:r w:rsidRPr="00F92A75">
        <w:t>случае</w:t>
      </w:r>
      <w:r w:rsidRPr="00F92A75">
        <w:rPr>
          <w:spacing w:val="1"/>
        </w:rPr>
        <w:t xml:space="preserve"> </w:t>
      </w:r>
      <w:r w:rsidRPr="00F92A75">
        <w:t>выявления</w:t>
      </w:r>
      <w:r w:rsidRPr="00F92A75">
        <w:rPr>
          <w:spacing w:val="1"/>
        </w:rPr>
        <w:t xml:space="preserve"> </w:t>
      </w:r>
      <w:r w:rsidRPr="00F92A75">
        <w:t>факта</w:t>
      </w:r>
      <w:r w:rsidRPr="00F92A75">
        <w:rPr>
          <w:spacing w:val="1"/>
        </w:rPr>
        <w:t xml:space="preserve"> </w:t>
      </w:r>
      <w:r w:rsidRPr="00F92A75">
        <w:t>передачи</w:t>
      </w:r>
      <w:r w:rsidRPr="00F92A75">
        <w:rPr>
          <w:spacing w:val="1"/>
        </w:rPr>
        <w:t xml:space="preserve"> </w:t>
      </w:r>
      <w:r w:rsidRPr="00F92A75">
        <w:t>пропуска</w:t>
      </w:r>
      <w:r w:rsidRPr="00F92A75">
        <w:rPr>
          <w:spacing w:val="1"/>
        </w:rPr>
        <w:t xml:space="preserve"> </w:t>
      </w:r>
      <w:r w:rsidRPr="00F92A75">
        <w:t>другому</w:t>
      </w:r>
      <w:r w:rsidRPr="00F92A75">
        <w:rPr>
          <w:spacing w:val="1"/>
        </w:rPr>
        <w:t xml:space="preserve"> </w:t>
      </w:r>
      <w:r w:rsidRPr="00F92A75">
        <w:t>лицу,</w:t>
      </w:r>
      <w:r w:rsidRPr="00F92A75">
        <w:rPr>
          <w:spacing w:val="1"/>
        </w:rPr>
        <w:t xml:space="preserve"> </w:t>
      </w:r>
      <w:r w:rsidRPr="00F92A75">
        <w:t>данный</w:t>
      </w:r>
      <w:r w:rsidRPr="00F92A75">
        <w:rPr>
          <w:spacing w:val="1"/>
        </w:rPr>
        <w:t xml:space="preserve"> </w:t>
      </w:r>
      <w:r w:rsidRPr="00F92A75">
        <w:t>пропуск</w:t>
      </w:r>
      <w:r w:rsidRPr="00F92A75">
        <w:rPr>
          <w:spacing w:val="1"/>
        </w:rPr>
        <w:t xml:space="preserve"> </w:t>
      </w:r>
      <w:r w:rsidRPr="00F92A75">
        <w:t>изымается.</w:t>
      </w:r>
    </w:p>
    <w:p w14:paraId="5E2CC7B6" w14:textId="77777777" w:rsidR="00F92A75" w:rsidRPr="00F92A75" w:rsidRDefault="00F92A75" w:rsidP="00F92A75">
      <w:pPr>
        <w:pStyle w:val="a5"/>
        <w:numPr>
          <w:ilvl w:val="1"/>
          <w:numId w:val="20"/>
        </w:numPr>
        <w:tabs>
          <w:tab w:val="left" w:pos="1257"/>
        </w:tabs>
        <w:ind w:right="100" w:firstLine="566"/>
      </w:pPr>
      <w:r w:rsidRPr="00F92A75">
        <w:t>В случае утраты пропуска на проход</w:t>
      </w:r>
      <w:r w:rsidRPr="00F92A75">
        <w:rPr>
          <w:spacing w:val="1"/>
        </w:rPr>
        <w:t xml:space="preserve"> </w:t>
      </w:r>
      <w:r w:rsidRPr="00F92A75">
        <w:t>и</w:t>
      </w:r>
      <w:r w:rsidRPr="00F92A75">
        <w:rPr>
          <w:spacing w:val="1"/>
        </w:rPr>
        <w:t xml:space="preserve"> </w:t>
      </w:r>
      <w:r w:rsidRPr="00F92A75">
        <w:t>в</w:t>
      </w:r>
      <w:r w:rsidRPr="00F92A75">
        <w:rPr>
          <w:spacing w:val="1"/>
        </w:rPr>
        <w:t xml:space="preserve"> </w:t>
      </w:r>
      <w:r w:rsidRPr="00F92A75">
        <w:t>целях</w:t>
      </w:r>
      <w:r w:rsidRPr="00F92A75">
        <w:rPr>
          <w:spacing w:val="1"/>
        </w:rPr>
        <w:t xml:space="preserve"> </w:t>
      </w:r>
      <w:r w:rsidRPr="00F92A75">
        <w:t>недопущения</w:t>
      </w:r>
      <w:r w:rsidRPr="00F92A75">
        <w:rPr>
          <w:spacing w:val="1"/>
        </w:rPr>
        <w:t xml:space="preserve"> </w:t>
      </w:r>
      <w:r w:rsidRPr="00F92A75">
        <w:t>использования</w:t>
      </w:r>
      <w:r w:rsidRPr="00F92A75">
        <w:rPr>
          <w:spacing w:val="1"/>
        </w:rPr>
        <w:t xml:space="preserve"> </w:t>
      </w:r>
      <w:r w:rsidRPr="00F92A75">
        <w:t>указанных</w:t>
      </w:r>
      <w:r w:rsidRPr="00F92A75">
        <w:rPr>
          <w:spacing w:val="1"/>
        </w:rPr>
        <w:t xml:space="preserve"> </w:t>
      </w:r>
      <w:r w:rsidRPr="00F92A75">
        <w:t>пропусков</w:t>
      </w:r>
      <w:r w:rsidRPr="00F92A75">
        <w:rPr>
          <w:spacing w:val="1"/>
        </w:rPr>
        <w:t xml:space="preserve"> </w:t>
      </w:r>
      <w:r w:rsidRPr="00F92A75">
        <w:t>посторонними лицами, Арендатор обязан немедленно письменно сообщить о факте утраты в</w:t>
      </w:r>
      <w:r w:rsidRPr="00F92A75">
        <w:rPr>
          <w:spacing w:val="1"/>
        </w:rPr>
        <w:t xml:space="preserve"> Администрацию Общества</w:t>
      </w:r>
      <w:r w:rsidRPr="00F92A75">
        <w:t>,</w:t>
      </w:r>
      <w:r w:rsidRPr="00F92A75">
        <w:rPr>
          <w:spacing w:val="1"/>
        </w:rPr>
        <w:t xml:space="preserve"> </w:t>
      </w:r>
      <w:r w:rsidRPr="00F92A75">
        <w:t>указав</w:t>
      </w:r>
      <w:r w:rsidRPr="00F92A75">
        <w:rPr>
          <w:spacing w:val="1"/>
        </w:rPr>
        <w:t xml:space="preserve"> </w:t>
      </w:r>
      <w:r w:rsidRPr="00F92A75">
        <w:t>данные</w:t>
      </w:r>
      <w:r w:rsidRPr="00F92A75">
        <w:rPr>
          <w:spacing w:val="1"/>
        </w:rPr>
        <w:t xml:space="preserve"> </w:t>
      </w:r>
      <w:r w:rsidRPr="00F92A75">
        <w:t>работника</w:t>
      </w:r>
      <w:r w:rsidRPr="00F92A75">
        <w:rPr>
          <w:spacing w:val="1"/>
        </w:rPr>
        <w:t xml:space="preserve"> </w:t>
      </w:r>
      <w:r w:rsidRPr="00F92A75">
        <w:t>Арендатора,</w:t>
      </w:r>
      <w:r w:rsidRPr="00F92A75">
        <w:rPr>
          <w:spacing w:val="1"/>
        </w:rPr>
        <w:t xml:space="preserve"> </w:t>
      </w:r>
      <w:r w:rsidRPr="00F92A75">
        <w:t>допустившего</w:t>
      </w:r>
      <w:r w:rsidRPr="00F92A75">
        <w:rPr>
          <w:spacing w:val="1"/>
        </w:rPr>
        <w:t xml:space="preserve"> </w:t>
      </w:r>
      <w:r w:rsidRPr="00F92A75">
        <w:t>утрату.</w:t>
      </w:r>
      <w:r w:rsidRPr="00F92A75">
        <w:rPr>
          <w:spacing w:val="1"/>
        </w:rPr>
        <w:t xml:space="preserve"> </w:t>
      </w:r>
      <w:r w:rsidRPr="00F92A75">
        <w:t>Арендатор подает письменное заявление на имя генерального директора Общества о выдаче</w:t>
      </w:r>
      <w:r w:rsidRPr="00F92A75">
        <w:rPr>
          <w:spacing w:val="1"/>
        </w:rPr>
        <w:t xml:space="preserve"> </w:t>
      </w:r>
      <w:r w:rsidRPr="00F92A75">
        <w:t>дубликата</w:t>
      </w:r>
      <w:r w:rsidRPr="00F92A75">
        <w:rPr>
          <w:spacing w:val="-1"/>
        </w:rPr>
        <w:t xml:space="preserve"> </w:t>
      </w:r>
      <w:r w:rsidRPr="00F92A75">
        <w:t>пропуска, в</w:t>
      </w:r>
      <w:r w:rsidRPr="00F92A75">
        <w:rPr>
          <w:spacing w:val="-1"/>
        </w:rPr>
        <w:t xml:space="preserve"> </w:t>
      </w:r>
      <w:r w:rsidRPr="00F92A75">
        <w:t>котором</w:t>
      </w:r>
      <w:r w:rsidRPr="00F92A75">
        <w:rPr>
          <w:spacing w:val="-1"/>
        </w:rPr>
        <w:t xml:space="preserve"> </w:t>
      </w:r>
      <w:r w:rsidRPr="00F92A75">
        <w:t>указывает обстоятельства</w:t>
      </w:r>
      <w:r w:rsidRPr="00F92A75">
        <w:rPr>
          <w:spacing w:val="-1"/>
        </w:rPr>
        <w:t xml:space="preserve"> </w:t>
      </w:r>
      <w:r w:rsidRPr="00F92A75">
        <w:t>утери пропуска.</w:t>
      </w:r>
    </w:p>
    <w:p w14:paraId="76F67FA2" w14:textId="77777777" w:rsidR="00F92A75" w:rsidRPr="00F92A75" w:rsidRDefault="00F92A75" w:rsidP="00F92A75">
      <w:pPr>
        <w:pStyle w:val="a5"/>
        <w:numPr>
          <w:ilvl w:val="1"/>
          <w:numId w:val="20"/>
        </w:numPr>
        <w:tabs>
          <w:tab w:val="left" w:pos="1211"/>
        </w:tabs>
        <w:ind w:right="103" w:firstLine="566"/>
      </w:pPr>
      <w:r w:rsidRPr="00F92A75">
        <w:rPr>
          <w:spacing w:val="-1"/>
        </w:rPr>
        <w:t>В</w:t>
      </w:r>
      <w:r w:rsidRPr="00F92A75">
        <w:rPr>
          <w:spacing w:val="-14"/>
        </w:rPr>
        <w:t xml:space="preserve"> </w:t>
      </w:r>
      <w:r w:rsidRPr="00F92A75">
        <w:rPr>
          <w:spacing w:val="-1"/>
        </w:rPr>
        <w:t>случае</w:t>
      </w:r>
      <w:r w:rsidRPr="00F92A75">
        <w:rPr>
          <w:spacing w:val="-16"/>
        </w:rPr>
        <w:t xml:space="preserve"> </w:t>
      </w:r>
      <w:r w:rsidRPr="00F92A75">
        <w:t>расторжения</w:t>
      </w:r>
      <w:r w:rsidRPr="00F92A75">
        <w:rPr>
          <w:spacing w:val="-15"/>
        </w:rPr>
        <w:t xml:space="preserve"> </w:t>
      </w:r>
      <w:r w:rsidRPr="00F92A75">
        <w:t>договора</w:t>
      </w:r>
      <w:r w:rsidRPr="00F92A75">
        <w:rPr>
          <w:spacing w:val="-16"/>
        </w:rPr>
        <w:t xml:space="preserve"> </w:t>
      </w:r>
      <w:r w:rsidRPr="00F92A75">
        <w:t>аренды,</w:t>
      </w:r>
      <w:r w:rsidRPr="00F92A75">
        <w:rPr>
          <w:spacing w:val="-13"/>
        </w:rPr>
        <w:t xml:space="preserve"> </w:t>
      </w:r>
      <w:r w:rsidRPr="00F92A75">
        <w:t>работник</w:t>
      </w:r>
      <w:r w:rsidRPr="00F92A75">
        <w:rPr>
          <w:spacing w:val="-13"/>
        </w:rPr>
        <w:t xml:space="preserve"> Общества </w:t>
      </w:r>
      <w:r w:rsidRPr="00F92A75">
        <w:t>информирует</w:t>
      </w:r>
      <w:r w:rsidRPr="00F92A75">
        <w:rPr>
          <w:spacing w:val="-14"/>
        </w:rPr>
        <w:t xml:space="preserve"> </w:t>
      </w:r>
      <w:r w:rsidRPr="00F92A75">
        <w:t>об</w:t>
      </w:r>
      <w:r w:rsidRPr="00F92A75">
        <w:rPr>
          <w:spacing w:val="-15"/>
        </w:rPr>
        <w:t xml:space="preserve"> </w:t>
      </w:r>
      <w:r w:rsidRPr="00F92A75">
        <w:t>этом ЧОП,</w:t>
      </w:r>
      <w:r w:rsidRPr="00F92A75">
        <w:rPr>
          <w:spacing w:val="-12"/>
        </w:rPr>
        <w:t xml:space="preserve"> </w:t>
      </w:r>
      <w:r w:rsidRPr="00F92A75">
        <w:t>для</w:t>
      </w:r>
      <w:r w:rsidRPr="00F92A75">
        <w:rPr>
          <w:spacing w:val="-11"/>
        </w:rPr>
        <w:t xml:space="preserve"> </w:t>
      </w:r>
      <w:r w:rsidRPr="00F92A75">
        <w:t>внесения</w:t>
      </w:r>
      <w:r w:rsidRPr="00F92A75">
        <w:rPr>
          <w:spacing w:val="-11"/>
        </w:rPr>
        <w:t xml:space="preserve"> </w:t>
      </w:r>
      <w:r w:rsidRPr="00F92A75">
        <w:t>изменений</w:t>
      </w:r>
      <w:r w:rsidRPr="00F92A75">
        <w:rPr>
          <w:spacing w:val="-9"/>
        </w:rPr>
        <w:t xml:space="preserve"> </w:t>
      </w:r>
      <w:r w:rsidRPr="00F92A75">
        <w:t>в</w:t>
      </w:r>
      <w:r w:rsidRPr="00F92A75">
        <w:rPr>
          <w:spacing w:val="-12"/>
        </w:rPr>
        <w:t xml:space="preserve"> </w:t>
      </w:r>
      <w:r w:rsidRPr="00F92A75">
        <w:t>сведения</w:t>
      </w:r>
      <w:r w:rsidRPr="00F92A75">
        <w:rPr>
          <w:spacing w:val="-11"/>
        </w:rPr>
        <w:t xml:space="preserve"> </w:t>
      </w:r>
      <w:r w:rsidRPr="00F92A75">
        <w:t>базы</w:t>
      </w:r>
      <w:r w:rsidRPr="00F92A75">
        <w:rPr>
          <w:spacing w:val="-10"/>
        </w:rPr>
        <w:t xml:space="preserve"> </w:t>
      </w:r>
      <w:r w:rsidRPr="00F92A75">
        <w:t>данных</w:t>
      </w:r>
      <w:r w:rsidRPr="00F92A75">
        <w:rPr>
          <w:spacing w:val="-12"/>
        </w:rPr>
        <w:t xml:space="preserve"> </w:t>
      </w:r>
      <w:r w:rsidRPr="00F92A75">
        <w:t>системы</w:t>
      </w:r>
      <w:r w:rsidRPr="00F92A75">
        <w:rPr>
          <w:spacing w:val="-12"/>
        </w:rPr>
        <w:t xml:space="preserve"> </w:t>
      </w:r>
      <w:r w:rsidRPr="00F92A75">
        <w:t>контроля.</w:t>
      </w:r>
    </w:p>
    <w:p w14:paraId="698B66FB" w14:textId="77777777" w:rsidR="00F92A75" w:rsidRPr="00F92A75" w:rsidRDefault="00F92A75" w:rsidP="00F92A75">
      <w:pPr>
        <w:pStyle w:val="a5"/>
        <w:numPr>
          <w:ilvl w:val="1"/>
          <w:numId w:val="20"/>
        </w:numPr>
        <w:tabs>
          <w:tab w:val="left" w:pos="1273"/>
        </w:tabs>
        <w:spacing w:before="1"/>
        <w:ind w:right="100" w:firstLine="566"/>
      </w:pPr>
      <w:r w:rsidRPr="00F92A75">
        <w:t>На работников подрядных организаций Арендатора (подрядчиков), выполняющих</w:t>
      </w:r>
      <w:r w:rsidRPr="00F92A75">
        <w:rPr>
          <w:spacing w:val="1"/>
        </w:rPr>
        <w:t xml:space="preserve"> </w:t>
      </w:r>
      <w:r w:rsidRPr="00F92A75">
        <w:t>временные</w:t>
      </w:r>
      <w:r w:rsidRPr="00F92A75">
        <w:rPr>
          <w:spacing w:val="1"/>
        </w:rPr>
        <w:t xml:space="preserve"> </w:t>
      </w:r>
      <w:r w:rsidRPr="00F92A75">
        <w:t>работы</w:t>
      </w:r>
      <w:r w:rsidRPr="00F92A75">
        <w:rPr>
          <w:spacing w:val="1"/>
        </w:rPr>
        <w:t xml:space="preserve"> </w:t>
      </w:r>
      <w:r w:rsidRPr="00F92A75">
        <w:t>в</w:t>
      </w:r>
      <w:r w:rsidRPr="00F92A75">
        <w:rPr>
          <w:spacing w:val="1"/>
        </w:rPr>
        <w:t xml:space="preserve"> </w:t>
      </w:r>
      <w:r w:rsidRPr="00F92A75">
        <w:t>помещениях</w:t>
      </w:r>
      <w:r w:rsidRPr="00F92A75">
        <w:rPr>
          <w:spacing w:val="1"/>
        </w:rPr>
        <w:t xml:space="preserve"> </w:t>
      </w:r>
      <w:r w:rsidRPr="00F92A75">
        <w:t>Арендатора,</w:t>
      </w:r>
      <w:r w:rsidRPr="00F92A75">
        <w:rPr>
          <w:spacing w:val="1"/>
        </w:rPr>
        <w:t xml:space="preserve"> </w:t>
      </w:r>
      <w:r w:rsidRPr="00F92A75">
        <w:t>распространяются</w:t>
      </w:r>
      <w:r w:rsidRPr="00F92A75">
        <w:rPr>
          <w:spacing w:val="1"/>
        </w:rPr>
        <w:t xml:space="preserve"> </w:t>
      </w:r>
      <w:r w:rsidRPr="00F92A75">
        <w:t>требования</w:t>
      </w:r>
      <w:r w:rsidRPr="00F92A75">
        <w:rPr>
          <w:spacing w:val="1"/>
        </w:rPr>
        <w:t xml:space="preserve"> </w:t>
      </w:r>
      <w:r w:rsidRPr="00F92A75">
        <w:t>об</w:t>
      </w:r>
      <w:r w:rsidRPr="00F92A75">
        <w:rPr>
          <w:spacing w:val="1"/>
        </w:rPr>
        <w:t xml:space="preserve"> </w:t>
      </w:r>
      <w:r w:rsidRPr="00F92A75">
        <w:t>условиях</w:t>
      </w:r>
      <w:r w:rsidRPr="00F92A75">
        <w:rPr>
          <w:spacing w:val="1"/>
        </w:rPr>
        <w:t xml:space="preserve"> </w:t>
      </w:r>
      <w:r w:rsidRPr="00F92A75">
        <w:t>посещения</w:t>
      </w:r>
      <w:r w:rsidRPr="00F92A75">
        <w:rPr>
          <w:spacing w:val="-1"/>
        </w:rPr>
        <w:t xml:space="preserve"> </w:t>
      </w:r>
      <w:r w:rsidRPr="00F92A75">
        <w:t>Объекта.</w:t>
      </w:r>
    </w:p>
    <w:p w14:paraId="23FA9236" w14:textId="77777777" w:rsidR="00F92A75" w:rsidRPr="00F92A75" w:rsidRDefault="00F92A75" w:rsidP="00F92A75">
      <w:pPr>
        <w:pStyle w:val="a5"/>
        <w:numPr>
          <w:ilvl w:val="1"/>
          <w:numId w:val="20"/>
        </w:numPr>
        <w:tabs>
          <w:tab w:val="left" w:pos="1226"/>
        </w:tabs>
        <w:ind w:left="1225" w:hanging="541"/>
      </w:pPr>
      <w:r w:rsidRPr="00F92A75">
        <w:t>Устанавливаются</w:t>
      </w:r>
      <w:r w:rsidRPr="00F92A75">
        <w:rPr>
          <w:spacing w:val="-3"/>
        </w:rPr>
        <w:t xml:space="preserve"> </w:t>
      </w:r>
      <w:r w:rsidRPr="00F92A75">
        <w:t>следующие</w:t>
      </w:r>
      <w:r w:rsidRPr="00F92A75">
        <w:rPr>
          <w:spacing w:val="-3"/>
        </w:rPr>
        <w:t xml:space="preserve"> </w:t>
      </w:r>
      <w:r w:rsidRPr="00F92A75">
        <w:t>сроки</w:t>
      </w:r>
      <w:r w:rsidRPr="00F92A75">
        <w:rPr>
          <w:spacing w:val="-3"/>
        </w:rPr>
        <w:t xml:space="preserve"> </w:t>
      </w:r>
      <w:r w:rsidRPr="00F92A75">
        <w:t>действия</w:t>
      </w:r>
      <w:r w:rsidRPr="00F92A75">
        <w:rPr>
          <w:spacing w:val="-2"/>
        </w:rPr>
        <w:t xml:space="preserve"> </w:t>
      </w:r>
      <w:r w:rsidRPr="00F92A75">
        <w:t>пропусков:</w:t>
      </w:r>
    </w:p>
    <w:p w14:paraId="5EC7F217" w14:textId="77777777" w:rsidR="00F92A75" w:rsidRPr="00F92A75" w:rsidRDefault="00F92A75" w:rsidP="00F92A75">
      <w:pPr>
        <w:pStyle w:val="a0"/>
        <w:ind w:right="104" w:firstLine="0"/>
        <w:rPr>
          <w:sz w:val="22"/>
          <w:szCs w:val="22"/>
        </w:rPr>
      </w:pPr>
      <w:r w:rsidRPr="00F92A75">
        <w:rPr>
          <w:sz w:val="22"/>
          <w:szCs w:val="22"/>
        </w:rPr>
        <w:t xml:space="preserve">- постоянный пропуск. </w:t>
      </w:r>
    </w:p>
    <w:p w14:paraId="379F3958" w14:textId="77777777" w:rsidR="00F92A75" w:rsidRPr="00F92A75" w:rsidRDefault="00F92A75" w:rsidP="00F92A75">
      <w:pPr>
        <w:pStyle w:val="a0"/>
        <w:ind w:right="2140" w:firstLine="0"/>
        <w:rPr>
          <w:sz w:val="22"/>
          <w:szCs w:val="22"/>
        </w:rPr>
      </w:pPr>
      <w:r w:rsidRPr="00F92A75">
        <w:rPr>
          <w:sz w:val="22"/>
          <w:szCs w:val="22"/>
        </w:rPr>
        <w:t>.</w:t>
      </w:r>
    </w:p>
    <w:p w14:paraId="7267A867" w14:textId="77777777" w:rsidR="00F92A75" w:rsidRPr="00F92A75" w:rsidRDefault="00F92A75" w:rsidP="00F92A75">
      <w:pPr>
        <w:pStyle w:val="1"/>
        <w:numPr>
          <w:ilvl w:val="0"/>
          <w:numId w:val="25"/>
        </w:numPr>
        <w:tabs>
          <w:tab w:val="left" w:pos="2546"/>
        </w:tabs>
        <w:ind w:left="1566" w:right="1554" w:firstLine="739"/>
        <w:jc w:val="center"/>
        <w:rPr>
          <w:sz w:val="22"/>
          <w:szCs w:val="22"/>
        </w:rPr>
      </w:pPr>
      <w:r w:rsidRPr="00F92A75">
        <w:rPr>
          <w:sz w:val="22"/>
          <w:szCs w:val="22"/>
        </w:rPr>
        <w:t>ПРАВИЛА РАЗГРУЗКИ И ЗАГРУЗКИ АВТОТРАНСПОРТА НА ТЕРРИТОРИИ ТОРГОВОГО КОМПЛЕКСА</w:t>
      </w:r>
    </w:p>
    <w:p w14:paraId="0DB4638B" w14:textId="77777777" w:rsidR="00F92A75" w:rsidRPr="00F92A75" w:rsidRDefault="00F92A75" w:rsidP="00F92A75">
      <w:pPr>
        <w:pStyle w:val="a5"/>
        <w:numPr>
          <w:ilvl w:val="1"/>
          <w:numId w:val="19"/>
        </w:numPr>
        <w:tabs>
          <w:tab w:val="left" w:pos="1122"/>
        </w:tabs>
        <w:spacing w:before="68"/>
        <w:ind w:left="0" w:right="102" w:firstLine="567"/>
      </w:pPr>
      <w:r w:rsidRPr="00F92A75">
        <w:t xml:space="preserve">Разгрузка и загрузка транспорта Арендатора в ТРК разрешается в течение рабочего дня торгового комплекса на специально отведенных погрузочно-разгрузочных площадках, </w:t>
      </w:r>
      <w:proofErr w:type="gramStart"/>
      <w:r w:rsidRPr="00F92A75">
        <w:t>расположенных  во</w:t>
      </w:r>
      <w:proofErr w:type="gramEnd"/>
      <w:r w:rsidRPr="00F92A75">
        <w:t xml:space="preserve"> внутреннем дворе с тыловой части здания ТРК, за исключением арендаторов, у которых помещения непосредственно  оборудованы воротами для осуществления погрузки-выгрузки  товара.</w:t>
      </w:r>
    </w:p>
    <w:p w14:paraId="5C5B832B" w14:textId="77777777" w:rsidR="00F92A75" w:rsidRPr="00F92A75" w:rsidRDefault="00F92A75" w:rsidP="00F92A75">
      <w:pPr>
        <w:pStyle w:val="a5"/>
        <w:numPr>
          <w:ilvl w:val="1"/>
          <w:numId w:val="19"/>
        </w:numPr>
        <w:tabs>
          <w:tab w:val="left" w:pos="1122"/>
        </w:tabs>
        <w:spacing w:before="68"/>
        <w:ind w:left="0" w:right="102" w:firstLine="567"/>
      </w:pPr>
      <w:r w:rsidRPr="00F92A75">
        <w:t xml:space="preserve">Разгрузка в ночное время, в выходные и праздничные дни допускается исключительно по согласованию с Администрацией. При отсутствии согласования разгрузка запрещена. </w:t>
      </w:r>
    </w:p>
    <w:p w14:paraId="3DC3E0E3" w14:textId="77777777" w:rsidR="00F92A75" w:rsidRPr="00F92A75" w:rsidRDefault="00F92A75" w:rsidP="00F92A75">
      <w:pPr>
        <w:pStyle w:val="a5"/>
        <w:numPr>
          <w:ilvl w:val="1"/>
          <w:numId w:val="19"/>
        </w:numPr>
        <w:tabs>
          <w:tab w:val="left" w:pos="1122"/>
        </w:tabs>
        <w:spacing w:before="68"/>
        <w:ind w:left="0" w:right="102" w:firstLine="567"/>
      </w:pPr>
      <w:r w:rsidRPr="00F92A75">
        <w:t xml:space="preserve">     При этом арендаторы, у которых помещения непосредственно оборудованы воротами для осуществления погрузки-выгрузки товара, обязаны за свой счет оборудовать помещение тамбурами для отсекания холодного воздуха и сквозняков.</w:t>
      </w:r>
    </w:p>
    <w:p w14:paraId="1E973D42" w14:textId="77777777" w:rsidR="00F92A75" w:rsidRPr="00F92A75" w:rsidRDefault="00F92A75" w:rsidP="00F92A75">
      <w:pPr>
        <w:pStyle w:val="a5"/>
        <w:numPr>
          <w:ilvl w:val="1"/>
          <w:numId w:val="19"/>
        </w:numPr>
        <w:tabs>
          <w:tab w:val="left" w:pos="1122"/>
        </w:tabs>
        <w:spacing w:before="68"/>
        <w:ind w:left="0" w:right="102" w:firstLine="567"/>
      </w:pPr>
      <w:r w:rsidRPr="00F92A75">
        <w:t>Простой грузового транспорта на погрузочно-разгрузочных площадках запрещается.</w:t>
      </w:r>
    </w:p>
    <w:p w14:paraId="2B15C9D2" w14:textId="77777777" w:rsidR="00F92A75" w:rsidRPr="00F92A75" w:rsidRDefault="00F92A75" w:rsidP="00F92A75">
      <w:pPr>
        <w:pStyle w:val="a5"/>
        <w:numPr>
          <w:ilvl w:val="1"/>
          <w:numId w:val="19"/>
        </w:numPr>
        <w:tabs>
          <w:tab w:val="left" w:pos="1122"/>
        </w:tabs>
        <w:spacing w:before="68"/>
        <w:ind w:left="0" w:right="102" w:firstLine="567"/>
      </w:pPr>
      <w:r w:rsidRPr="00F92A75">
        <w:t>Арендатор обязан:</w:t>
      </w:r>
    </w:p>
    <w:p w14:paraId="7DEC43A5" w14:textId="77777777" w:rsidR="00F92A75" w:rsidRPr="00F92A75" w:rsidRDefault="00F92A75" w:rsidP="00F92A75">
      <w:pPr>
        <w:pStyle w:val="a5"/>
        <w:numPr>
          <w:ilvl w:val="1"/>
          <w:numId w:val="19"/>
        </w:numPr>
        <w:tabs>
          <w:tab w:val="left" w:pos="1122"/>
        </w:tabs>
        <w:spacing w:before="68"/>
        <w:ind w:left="0" w:right="102" w:firstLine="567"/>
      </w:pPr>
      <w:r w:rsidRPr="00F92A75">
        <w:lastRenderedPageBreak/>
        <w:t>Не грузить и не выгружать любые товары или материалы на/из транспорта, если такой транспорт не находится в одной из зон погрузки, определяемых Администрацией ТРК для пользования Арендатором, не загораживать, не вызывать заторы в зонах погрузки, и не причинять неудобства другим их пользователям и посетителям ТРК;</w:t>
      </w:r>
    </w:p>
    <w:p w14:paraId="6BEC0048" w14:textId="77777777" w:rsidR="00F92A75" w:rsidRPr="00F92A75" w:rsidRDefault="00F92A75" w:rsidP="00F92A75">
      <w:pPr>
        <w:pStyle w:val="a5"/>
        <w:numPr>
          <w:ilvl w:val="1"/>
          <w:numId w:val="19"/>
        </w:numPr>
        <w:tabs>
          <w:tab w:val="left" w:pos="1122"/>
        </w:tabs>
        <w:spacing w:before="68"/>
        <w:ind w:left="0" w:right="102" w:firstLine="567"/>
      </w:pPr>
      <w:r w:rsidRPr="00F92A75">
        <w:t xml:space="preserve"> не допускать транспорту арендатора или иных лиц, заезжающих на внутреннюю территорию ТРК находиться на парковках, дорогах служебного пользования, пандусах (за исключением времени погрузки или разгрузки товаров или материалов, но не более необходимого времени), в зонах погрузки или где-либо еще в ТРК;</w:t>
      </w:r>
    </w:p>
    <w:p w14:paraId="57D3C75C" w14:textId="77777777" w:rsidR="00F92A75" w:rsidRPr="00F92A75" w:rsidRDefault="00F92A75" w:rsidP="00F92A75">
      <w:pPr>
        <w:pStyle w:val="a5"/>
        <w:numPr>
          <w:ilvl w:val="1"/>
          <w:numId w:val="19"/>
        </w:numPr>
        <w:tabs>
          <w:tab w:val="left" w:pos="1122"/>
        </w:tabs>
        <w:spacing w:before="68"/>
        <w:ind w:left="0" w:right="102" w:firstLine="567"/>
      </w:pPr>
      <w:r w:rsidRPr="00F92A75">
        <w:t xml:space="preserve"> Не допускать на парковки, дороги служебного пользования, пандусы или зоны погрузки и разгрузки любой транспорт, превышающий допустимый вес или размеры, указанные на въездах, и предпринимать все меры для недопущения такого поставщиками/подрядчиками и клиентами Арендатора. Водитель при въезде должен удостовериться и убедиться в наличии достаточной высоты для проезда автомобиля. </w:t>
      </w:r>
    </w:p>
    <w:p w14:paraId="72940257" w14:textId="77777777" w:rsidR="00F92A75" w:rsidRPr="00F92A75" w:rsidRDefault="00F92A75" w:rsidP="00F92A75">
      <w:pPr>
        <w:pStyle w:val="a5"/>
        <w:numPr>
          <w:ilvl w:val="1"/>
          <w:numId w:val="19"/>
        </w:numPr>
        <w:tabs>
          <w:tab w:val="left" w:pos="1122"/>
        </w:tabs>
        <w:spacing w:before="68"/>
        <w:ind w:left="0" w:right="102" w:firstLine="567"/>
      </w:pPr>
      <w:r w:rsidRPr="00F92A75">
        <w:t>Следить за тем, чтобы лица, доставляющие и забирающие грузы с территории ТРК, соблюдали все дорожные сигналы и указатели, установленные на прилегающем земельном участке или в ТРК.</w:t>
      </w:r>
    </w:p>
    <w:p w14:paraId="332AAF5A" w14:textId="77777777" w:rsidR="00F92A75" w:rsidRPr="00F92A75" w:rsidRDefault="00F92A75" w:rsidP="00F92A75">
      <w:pPr>
        <w:pStyle w:val="a5"/>
        <w:numPr>
          <w:ilvl w:val="1"/>
          <w:numId w:val="19"/>
        </w:numPr>
        <w:tabs>
          <w:tab w:val="left" w:pos="1122"/>
        </w:tabs>
        <w:spacing w:before="68"/>
        <w:ind w:left="0" w:right="102" w:firstLine="567"/>
      </w:pPr>
      <w:r w:rsidRPr="00F92A75">
        <w:t xml:space="preserve">Не перемещать товары или материалы в/ или из помещений арендуемых площадей, кроме как через предназначенные для этого служебные входы и зоны обслуживания.   </w:t>
      </w:r>
    </w:p>
    <w:p w14:paraId="0795F155" w14:textId="77777777" w:rsidR="00F92A75" w:rsidRPr="00F92A75" w:rsidRDefault="00F92A75" w:rsidP="00F92A75">
      <w:pPr>
        <w:pStyle w:val="a5"/>
        <w:numPr>
          <w:ilvl w:val="1"/>
          <w:numId w:val="19"/>
        </w:numPr>
        <w:tabs>
          <w:tab w:val="left" w:pos="1122"/>
        </w:tabs>
        <w:spacing w:before="68"/>
        <w:ind w:left="0" w:right="102" w:firstLine="567"/>
      </w:pPr>
      <w:r w:rsidRPr="00F92A75">
        <w:t>Пропуск автотранспорта на внутреннюю территорию ТРК осуществляется по спискам, согласованным с Администрацией Общества.</w:t>
      </w:r>
    </w:p>
    <w:p w14:paraId="1E57F0FE" w14:textId="77777777" w:rsidR="00F92A75" w:rsidRPr="00F92A75" w:rsidRDefault="00F92A75" w:rsidP="00F92A75">
      <w:pPr>
        <w:pStyle w:val="a5"/>
        <w:tabs>
          <w:tab w:val="left" w:pos="1122"/>
        </w:tabs>
        <w:spacing w:before="68"/>
        <w:ind w:left="567" w:right="102" w:firstLine="0"/>
      </w:pPr>
    </w:p>
    <w:p w14:paraId="2EC51312" w14:textId="77777777" w:rsidR="00F92A75" w:rsidRPr="00F92A75" w:rsidRDefault="00F92A75" w:rsidP="00F92A75">
      <w:pPr>
        <w:pStyle w:val="a5"/>
        <w:numPr>
          <w:ilvl w:val="0"/>
          <w:numId w:val="25"/>
        </w:numPr>
        <w:tabs>
          <w:tab w:val="left" w:pos="426"/>
        </w:tabs>
        <w:ind w:left="0" w:firstLine="0"/>
        <w:jc w:val="center"/>
        <w:rPr>
          <w:b/>
        </w:rPr>
      </w:pPr>
      <w:r w:rsidRPr="00F92A75">
        <w:rPr>
          <w:b/>
        </w:rPr>
        <w:t>ПРАВА И ОБЯЗАННОСТИ ЧАСТНЫХ ОХРАННИКОВ</w:t>
      </w:r>
    </w:p>
    <w:p w14:paraId="5979685D" w14:textId="77777777" w:rsidR="00F92A75" w:rsidRPr="00F92A75" w:rsidRDefault="00F92A75" w:rsidP="00F92A75">
      <w:pPr>
        <w:pStyle w:val="a5"/>
        <w:numPr>
          <w:ilvl w:val="1"/>
          <w:numId w:val="26"/>
        </w:numPr>
        <w:tabs>
          <w:tab w:val="left" w:pos="1173"/>
        </w:tabs>
        <w:spacing w:before="161"/>
        <w:ind w:right="109" w:firstLine="577"/>
      </w:pPr>
      <w:r w:rsidRPr="00F92A75">
        <w:t>Частные</w:t>
      </w:r>
      <w:r w:rsidRPr="00F92A75">
        <w:rPr>
          <w:spacing w:val="1"/>
        </w:rPr>
        <w:t xml:space="preserve"> </w:t>
      </w:r>
      <w:r w:rsidRPr="00F92A75">
        <w:t>охранники</w:t>
      </w:r>
      <w:r w:rsidRPr="00F92A75">
        <w:rPr>
          <w:spacing w:val="1"/>
        </w:rPr>
        <w:t xml:space="preserve"> </w:t>
      </w:r>
      <w:r w:rsidRPr="00F92A75">
        <w:t>при</w:t>
      </w:r>
      <w:r w:rsidRPr="00F92A75">
        <w:rPr>
          <w:spacing w:val="1"/>
        </w:rPr>
        <w:t xml:space="preserve"> </w:t>
      </w:r>
      <w:r w:rsidRPr="00F92A75">
        <w:t>обеспечении</w:t>
      </w:r>
      <w:r w:rsidRPr="00F92A75">
        <w:rPr>
          <w:spacing w:val="1"/>
        </w:rPr>
        <w:t xml:space="preserve"> </w:t>
      </w:r>
      <w:r w:rsidRPr="00F92A75">
        <w:t>внутриобъектового</w:t>
      </w:r>
      <w:r w:rsidRPr="00F92A75">
        <w:rPr>
          <w:spacing w:val="1"/>
        </w:rPr>
        <w:t xml:space="preserve"> </w:t>
      </w:r>
      <w:r w:rsidRPr="00F92A75">
        <w:t>и</w:t>
      </w:r>
      <w:r w:rsidRPr="00F92A75">
        <w:rPr>
          <w:spacing w:val="1"/>
        </w:rPr>
        <w:t xml:space="preserve"> </w:t>
      </w:r>
      <w:r w:rsidRPr="00F92A75">
        <w:t>пропускного</w:t>
      </w:r>
      <w:r w:rsidRPr="00F92A75">
        <w:rPr>
          <w:spacing w:val="1"/>
        </w:rPr>
        <w:t xml:space="preserve"> </w:t>
      </w:r>
      <w:r w:rsidRPr="00F92A75">
        <w:t>режимов</w:t>
      </w:r>
      <w:r w:rsidRPr="00F92A75">
        <w:rPr>
          <w:spacing w:val="1"/>
        </w:rPr>
        <w:t xml:space="preserve"> </w:t>
      </w:r>
      <w:r w:rsidRPr="00F92A75">
        <w:t>должны руководствоваться должностной инструкцией частного охранника на объекте охраны,</w:t>
      </w:r>
      <w:r w:rsidRPr="00F92A75">
        <w:rPr>
          <w:spacing w:val="1"/>
        </w:rPr>
        <w:t xml:space="preserve"> </w:t>
      </w:r>
      <w:r w:rsidRPr="00F92A75">
        <w:t>соблюдать</w:t>
      </w:r>
      <w:r w:rsidRPr="00F92A75">
        <w:rPr>
          <w:spacing w:val="1"/>
        </w:rPr>
        <w:t xml:space="preserve"> </w:t>
      </w:r>
      <w:r w:rsidRPr="00F92A75">
        <w:t>конституционные</w:t>
      </w:r>
      <w:r w:rsidRPr="00F92A75">
        <w:rPr>
          <w:spacing w:val="1"/>
        </w:rPr>
        <w:t xml:space="preserve"> </w:t>
      </w:r>
      <w:r w:rsidRPr="00F92A75">
        <w:t>права</w:t>
      </w:r>
      <w:r w:rsidRPr="00F92A75">
        <w:rPr>
          <w:spacing w:val="1"/>
        </w:rPr>
        <w:t xml:space="preserve"> </w:t>
      </w:r>
      <w:r w:rsidRPr="00F92A75">
        <w:t>и</w:t>
      </w:r>
      <w:r w:rsidRPr="00F92A75">
        <w:rPr>
          <w:spacing w:val="1"/>
        </w:rPr>
        <w:t xml:space="preserve"> </w:t>
      </w:r>
      <w:r w:rsidRPr="00F92A75">
        <w:t>свободы</w:t>
      </w:r>
      <w:r w:rsidRPr="00F92A75">
        <w:rPr>
          <w:spacing w:val="1"/>
        </w:rPr>
        <w:t xml:space="preserve"> </w:t>
      </w:r>
      <w:r w:rsidRPr="00F92A75">
        <w:t>человека</w:t>
      </w:r>
      <w:r w:rsidRPr="00F92A75">
        <w:rPr>
          <w:spacing w:val="1"/>
        </w:rPr>
        <w:t xml:space="preserve"> </w:t>
      </w:r>
      <w:r w:rsidRPr="00F92A75">
        <w:t>и</w:t>
      </w:r>
      <w:r w:rsidRPr="00F92A75">
        <w:rPr>
          <w:spacing w:val="1"/>
        </w:rPr>
        <w:t xml:space="preserve"> </w:t>
      </w:r>
      <w:r w:rsidRPr="00F92A75">
        <w:t>гражданина,</w:t>
      </w:r>
      <w:r w:rsidRPr="00F92A75">
        <w:rPr>
          <w:spacing w:val="1"/>
        </w:rPr>
        <w:t xml:space="preserve"> </w:t>
      </w:r>
      <w:r w:rsidRPr="00F92A75">
        <w:t>права</w:t>
      </w:r>
      <w:r w:rsidRPr="00F92A75">
        <w:rPr>
          <w:spacing w:val="1"/>
        </w:rPr>
        <w:t xml:space="preserve"> </w:t>
      </w:r>
      <w:r w:rsidRPr="00F92A75">
        <w:t>и</w:t>
      </w:r>
      <w:r w:rsidRPr="00F92A75">
        <w:rPr>
          <w:spacing w:val="1"/>
        </w:rPr>
        <w:t xml:space="preserve"> </w:t>
      </w:r>
      <w:r w:rsidRPr="00F92A75">
        <w:t>законные</w:t>
      </w:r>
      <w:r w:rsidRPr="00F92A75">
        <w:rPr>
          <w:spacing w:val="1"/>
        </w:rPr>
        <w:t xml:space="preserve"> </w:t>
      </w:r>
      <w:r w:rsidRPr="00F92A75">
        <w:t>интересы</w:t>
      </w:r>
      <w:r w:rsidRPr="00F92A75">
        <w:rPr>
          <w:spacing w:val="1"/>
        </w:rPr>
        <w:t xml:space="preserve"> </w:t>
      </w:r>
      <w:r w:rsidRPr="00F92A75">
        <w:t>физических</w:t>
      </w:r>
      <w:r w:rsidRPr="00F92A75">
        <w:rPr>
          <w:spacing w:val="1"/>
        </w:rPr>
        <w:t xml:space="preserve"> </w:t>
      </w:r>
      <w:r w:rsidRPr="00F92A75">
        <w:t>и</w:t>
      </w:r>
      <w:r w:rsidRPr="00F92A75">
        <w:rPr>
          <w:spacing w:val="1"/>
        </w:rPr>
        <w:t xml:space="preserve"> </w:t>
      </w:r>
      <w:r w:rsidRPr="00F92A75">
        <w:t>юридических</w:t>
      </w:r>
      <w:r w:rsidRPr="00F92A75">
        <w:rPr>
          <w:spacing w:val="1"/>
        </w:rPr>
        <w:t xml:space="preserve"> </w:t>
      </w:r>
      <w:r w:rsidRPr="00F92A75">
        <w:t>лиц,</w:t>
      </w:r>
      <w:r w:rsidRPr="00F92A75">
        <w:rPr>
          <w:spacing w:val="1"/>
        </w:rPr>
        <w:t xml:space="preserve"> </w:t>
      </w:r>
      <w:r w:rsidRPr="00F92A75">
        <w:t>обеспечивать</w:t>
      </w:r>
      <w:r w:rsidRPr="00F92A75">
        <w:rPr>
          <w:spacing w:val="1"/>
        </w:rPr>
        <w:t xml:space="preserve"> </w:t>
      </w:r>
      <w:r w:rsidRPr="00F92A75">
        <w:t>защиту</w:t>
      </w:r>
      <w:r w:rsidRPr="00F92A75">
        <w:rPr>
          <w:spacing w:val="1"/>
        </w:rPr>
        <w:t xml:space="preserve"> </w:t>
      </w:r>
      <w:r w:rsidRPr="00F92A75">
        <w:t>Объекта</w:t>
      </w:r>
      <w:r w:rsidRPr="00F92A75">
        <w:rPr>
          <w:spacing w:val="1"/>
        </w:rPr>
        <w:t xml:space="preserve"> </w:t>
      </w:r>
      <w:r w:rsidRPr="00F92A75">
        <w:t>охраны</w:t>
      </w:r>
      <w:r w:rsidRPr="00F92A75">
        <w:rPr>
          <w:spacing w:val="1"/>
        </w:rPr>
        <w:t xml:space="preserve"> </w:t>
      </w:r>
      <w:r w:rsidRPr="00F92A75">
        <w:t>от</w:t>
      </w:r>
      <w:r w:rsidRPr="00F92A75">
        <w:rPr>
          <w:spacing w:val="1"/>
        </w:rPr>
        <w:t xml:space="preserve"> </w:t>
      </w:r>
      <w:r w:rsidRPr="00F92A75">
        <w:t>противоправных</w:t>
      </w:r>
      <w:r w:rsidRPr="00F92A75">
        <w:rPr>
          <w:spacing w:val="-1"/>
        </w:rPr>
        <w:t xml:space="preserve"> </w:t>
      </w:r>
      <w:r w:rsidRPr="00F92A75">
        <w:t>посягательств.</w:t>
      </w:r>
    </w:p>
    <w:p w14:paraId="21A594EC" w14:textId="77777777" w:rsidR="00F92A75" w:rsidRPr="00F92A75" w:rsidRDefault="00F92A75" w:rsidP="00F92A75">
      <w:pPr>
        <w:pStyle w:val="a0"/>
        <w:spacing w:line="274" w:lineRule="exact"/>
        <w:ind w:left="-10" w:firstLine="577"/>
        <w:rPr>
          <w:sz w:val="22"/>
          <w:szCs w:val="22"/>
        </w:rPr>
      </w:pPr>
      <w:r w:rsidRPr="00F92A75">
        <w:rPr>
          <w:sz w:val="22"/>
          <w:szCs w:val="22"/>
        </w:rPr>
        <w:t>При</w:t>
      </w:r>
      <w:r w:rsidRPr="00F92A75">
        <w:rPr>
          <w:spacing w:val="-2"/>
          <w:sz w:val="22"/>
          <w:szCs w:val="22"/>
        </w:rPr>
        <w:t xml:space="preserve"> </w:t>
      </w:r>
      <w:r w:rsidRPr="00F92A75">
        <w:rPr>
          <w:sz w:val="22"/>
          <w:szCs w:val="22"/>
        </w:rPr>
        <w:t>несении</w:t>
      </w:r>
      <w:r w:rsidRPr="00F92A75">
        <w:rPr>
          <w:spacing w:val="-2"/>
          <w:sz w:val="22"/>
          <w:szCs w:val="22"/>
        </w:rPr>
        <w:t xml:space="preserve"> </w:t>
      </w:r>
      <w:r w:rsidRPr="00F92A75">
        <w:rPr>
          <w:sz w:val="22"/>
          <w:szCs w:val="22"/>
        </w:rPr>
        <w:t>службы на</w:t>
      </w:r>
      <w:r w:rsidRPr="00F92A75">
        <w:rPr>
          <w:spacing w:val="-3"/>
          <w:sz w:val="22"/>
          <w:szCs w:val="22"/>
        </w:rPr>
        <w:t xml:space="preserve"> </w:t>
      </w:r>
      <w:r w:rsidRPr="00F92A75">
        <w:rPr>
          <w:sz w:val="22"/>
          <w:szCs w:val="22"/>
        </w:rPr>
        <w:t>объекте</w:t>
      </w:r>
      <w:r w:rsidRPr="00F92A75">
        <w:rPr>
          <w:spacing w:val="-2"/>
          <w:sz w:val="22"/>
          <w:szCs w:val="22"/>
        </w:rPr>
        <w:t xml:space="preserve"> </w:t>
      </w:r>
      <w:r w:rsidRPr="00F92A75">
        <w:rPr>
          <w:sz w:val="22"/>
          <w:szCs w:val="22"/>
        </w:rPr>
        <w:t>частный</w:t>
      </w:r>
      <w:r w:rsidRPr="00F92A75">
        <w:rPr>
          <w:spacing w:val="-2"/>
          <w:sz w:val="22"/>
          <w:szCs w:val="22"/>
        </w:rPr>
        <w:t xml:space="preserve"> </w:t>
      </w:r>
      <w:r w:rsidRPr="00F92A75">
        <w:rPr>
          <w:sz w:val="22"/>
          <w:szCs w:val="22"/>
        </w:rPr>
        <w:t>охранник</w:t>
      </w:r>
      <w:r w:rsidRPr="00F92A75">
        <w:rPr>
          <w:spacing w:val="-1"/>
          <w:sz w:val="22"/>
          <w:szCs w:val="22"/>
        </w:rPr>
        <w:t xml:space="preserve"> </w:t>
      </w:r>
      <w:r w:rsidRPr="00F92A75">
        <w:rPr>
          <w:sz w:val="22"/>
          <w:szCs w:val="22"/>
        </w:rPr>
        <w:t>обязан:</w:t>
      </w:r>
    </w:p>
    <w:p w14:paraId="684EF31B" w14:textId="77777777" w:rsidR="00F92A75" w:rsidRPr="00F92A75" w:rsidRDefault="00F92A75" w:rsidP="00F92A75">
      <w:pPr>
        <w:pStyle w:val="a5"/>
        <w:numPr>
          <w:ilvl w:val="2"/>
          <w:numId w:val="26"/>
        </w:numPr>
        <w:tabs>
          <w:tab w:val="left" w:pos="1446"/>
        </w:tabs>
        <w:spacing w:before="38" w:line="273" w:lineRule="auto"/>
        <w:ind w:left="-10" w:right="101" w:firstLine="577"/>
      </w:pPr>
      <w:r w:rsidRPr="00F92A75">
        <w:t>требовать</w:t>
      </w:r>
      <w:r w:rsidRPr="00F92A75">
        <w:rPr>
          <w:spacing w:val="1"/>
        </w:rPr>
        <w:t xml:space="preserve"> </w:t>
      </w:r>
      <w:r w:rsidRPr="00F92A75">
        <w:t>от</w:t>
      </w:r>
      <w:r w:rsidRPr="00F92A75">
        <w:rPr>
          <w:spacing w:val="1"/>
        </w:rPr>
        <w:t xml:space="preserve"> </w:t>
      </w:r>
      <w:r w:rsidRPr="00F92A75">
        <w:t>работников</w:t>
      </w:r>
      <w:r w:rsidRPr="00F92A75">
        <w:rPr>
          <w:spacing w:val="1"/>
        </w:rPr>
        <w:t xml:space="preserve"> </w:t>
      </w:r>
      <w:r w:rsidRPr="00F92A75">
        <w:t>Общества,</w:t>
      </w:r>
      <w:r w:rsidRPr="00F92A75">
        <w:rPr>
          <w:spacing w:val="1"/>
        </w:rPr>
        <w:t xml:space="preserve"> </w:t>
      </w:r>
      <w:r w:rsidRPr="00F92A75">
        <w:t>работников</w:t>
      </w:r>
      <w:r w:rsidRPr="00F92A75">
        <w:rPr>
          <w:spacing w:val="1"/>
        </w:rPr>
        <w:t xml:space="preserve"> </w:t>
      </w:r>
      <w:r w:rsidRPr="00F92A75">
        <w:t>Арендатора,</w:t>
      </w:r>
      <w:r w:rsidRPr="00F92A75">
        <w:rPr>
          <w:spacing w:val="1"/>
        </w:rPr>
        <w:t xml:space="preserve"> </w:t>
      </w:r>
      <w:r w:rsidRPr="00F92A75">
        <w:t>работниками</w:t>
      </w:r>
      <w:r w:rsidRPr="00F92A75">
        <w:rPr>
          <w:spacing w:val="1"/>
        </w:rPr>
        <w:t xml:space="preserve"> </w:t>
      </w:r>
      <w:r w:rsidRPr="00F92A75">
        <w:t>подрядчика Арендатора и посетителей Объекта - соблюдения пропускного и внутриобъектового</w:t>
      </w:r>
      <w:r w:rsidRPr="00F92A75">
        <w:rPr>
          <w:spacing w:val="-57"/>
        </w:rPr>
        <w:t xml:space="preserve"> </w:t>
      </w:r>
      <w:r w:rsidRPr="00F92A75">
        <w:t>режимов,</w:t>
      </w:r>
      <w:r w:rsidRPr="00F92A75">
        <w:rPr>
          <w:spacing w:val="-1"/>
        </w:rPr>
        <w:t xml:space="preserve"> </w:t>
      </w:r>
      <w:r w:rsidRPr="00F92A75">
        <w:t>в</w:t>
      </w:r>
      <w:r w:rsidRPr="00F92A75">
        <w:rPr>
          <w:spacing w:val="-1"/>
        </w:rPr>
        <w:t xml:space="preserve"> </w:t>
      </w:r>
      <w:r w:rsidRPr="00F92A75">
        <w:t>соответствии с</w:t>
      </w:r>
      <w:r w:rsidRPr="00F92A75">
        <w:rPr>
          <w:spacing w:val="-2"/>
        </w:rPr>
        <w:t xml:space="preserve"> </w:t>
      </w:r>
      <w:r w:rsidRPr="00F92A75">
        <w:t>законодательством</w:t>
      </w:r>
      <w:r w:rsidRPr="00F92A75">
        <w:rPr>
          <w:spacing w:val="-3"/>
        </w:rPr>
        <w:t xml:space="preserve"> </w:t>
      </w:r>
      <w:r w:rsidRPr="00F92A75">
        <w:t>Российской Федерации;</w:t>
      </w:r>
    </w:p>
    <w:p w14:paraId="37D136B0" w14:textId="77777777" w:rsidR="00F92A75" w:rsidRPr="00F92A75" w:rsidRDefault="00F92A75" w:rsidP="00F92A75">
      <w:pPr>
        <w:pStyle w:val="a5"/>
        <w:numPr>
          <w:ilvl w:val="2"/>
          <w:numId w:val="26"/>
        </w:numPr>
        <w:tabs>
          <w:tab w:val="left" w:pos="1319"/>
        </w:tabs>
        <w:spacing w:before="2" w:line="273" w:lineRule="auto"/>
        <w:ind w:left="-10" w:right="109" w:firstLine="577"/>
      </w:pPr>
      <w:r w:rsidRPr="00F92A75">
        <w:t>осуществлять допуск лиц на Объект, при предъявлении ими документов, дающих</w:t>
      </w:r>
      <w:r w:rsidRPr="00F92A75">
        <w:rPr>
          <w:spacing w:val="1"/>
        </w:rPr>
        <w:t xml:space="preserve"> </w:t>
      </w:r>
      <w:r w:rsidRPr="00F92A75">
        <w:t>право на вход (выход) лиц, въезд (выезд) транспортных средств, внос (вынос), ввоз (вывоз)</w:t>
      </w:r>
      <w:r w:rsidRPr="00F92A75">
        <w:rPr>
          <w:spacing w:val="1"/>
        </w:rPr>
        <w:t xml:space="preserve"> </w:t>
      </w:r>
      <w:r w:rsidRPr="00F92A75">
        <w:t>имущества</w:t>
      </w:r>
      <w:r w:rsidRPr="00F92A75">
        <w:rPr>
          <w:spacing w:val="-2"/>
        </w:rPr>
        <w:t xml:space="preserve"> </w:t>
      </w:r>
      <w:r w:rsidRPr="00F92A75">
        <w:t>на</w:t>
      </w:r>
      <w:r w:rsidRPr="00F92A75">
        <w:rPr>
          <w:spacing w:val="-1"/>
        </w:rPr>
        <w:t xml:space="preserve"> </w:t>
      </w:r>
      <w:r w:rsidRPr="00F92A75">
        <w:t>Объект (с</w:t>
      </w:r>
      <w:r w:rsidRPr="00F92A75">
        <w:rPr>
          <w:spacing w:val="-1"/>
        </w:rPr>
        <w:t xml:space="preserve"> </w:t>
      </w:r>
      <w:r w:rsidRPr="00F92A75">
        <w:t>объекта);</w:t>
      </w:r>
    </w:p>
    <w:p w14:paraId="702BDCA5" w14:textId="77777777" w:rsidR="00F92A75" w:rsidRPr="00F92A75" w:rsidRDefault="00F92A75" w:rsidP="00F92A75">
      <w:pPr>
        <w:pStyle w:val="a5"/>
        <w:numPr>
          <w:ilvl w:val="2"/>
          <w:numId w:val="26"/>
        </w:numPr>
        <w:tabs>
          <w:tab w:val="left" w:pos="1295"/>
        </w:tabs>
        <w:spacing w:before="66" w:line="273" w:lineRule="auto"/>
        <w:ind w:left="-10" w:right="102" w:firstLine="577"/>
      </w:pPr>
      <w:r w:rsidRPr="00F92A75">
        <w:t>производить осмотр въезжающих на Объект (выезжающих с объекта) транспортных</w:t>
      </w:r>
      <w:r w:rsidRPr="00F92A75">
        <w:rPr>
          <w:spacing w:val="1"/>
        </w:rPr>
        <w:t xml:space="preserve"> </w:t>
      </w:r>
      <w:r w:rsidRPr="00F92A75">
        <w:t>средств,</w:t>
      </w:r>
      <w:r w:rsidRPr="00F92A75">
        <w:rPr>
          <w:spacing w:val="1"/>
        </w:rPr>
        <w:t xml:space="preserve"> </w:t>
      </w:r>
      <w:r w:rsidRPr="00F92A75">
        <w:t>за</w:t>
      </w:r>
      <w:r w:rsidRPr="00F92A75">
        <w:rPr>
          <w:spacing w:val="1"/>
        </w:rPr>
        <w:t xml:space="preserve"> </w:t>
      </w:r>
      <w:r w:rsidRPr="00F92A75">
        <w:t>исключением</w:t>
      </w:r>
      <w:r w:rsidRPr="00F92A75">
        <w:rPr>
          <w:spacing w:val="1"/>
        </w:rPr>
        <w:t xml:space="preserve"> </w:t>
      </w:r>
      <w:r w:rsidRPr="00F92A75">
        <w:t>транспортных</w:t>
      </w:r>
      <w:r w:rsidRPr="00F92A75">
        <w:rPr>
          <w:spacing w:val="1"/>
        </w:rPr>
        <w:t xml:space="preserve"> </w:t>
      </w:r>
      <w:r w:rsidRPr="00F92A75">
        <w:t>средств</w:t>
      </w:r>
      <w:r w:rsidRPr="00F92A75">
        <w:rPr>
          <w:spacing w:val="1"/>
        </w:rPr>
        <w:t xml:space="preserve"> </w:t>
      </w:r>
      <w:r w:rsidRPr="00F92A75">
        <w:t>оперативных</w:t>
      </w:r>
      <w:r w:rsidRPr="00F92A75">
        <w:rPr>
          <w:spacing w:val="1"/>
        </w:rPr>
        <w:t xml:space="preserve"> </w:t>
      </w:r>
      <w:r w:rsidRPr="00F92A75">
        <w:t>служб</w:t>
      </w:r>
      <w:r w:rsidRPr="00F92A75">
        <w:rPr>
          <w:spacing w:val="1"/>
        </w:rPr>
        <w:t xml:space="preserve"> </w:t>
      </w:r>
      <w:r w:rsidRPr="00F92A75">
        <w:t>государственных</w:t>
      </w:r>
      <w:r w:rsidRPr="00F92A75">
        <w:rPr>
          <w:spacing w:val="1"/>
        </w:rPr>
        <w:t xml:space="preserve"> </w:t>
      </w:r>
      <w:r w:rsidRPr="00F92A75">
        <w:t>военизированных</w:t>
      </w:r>
      <w:r w:rsidRPr="00F92A75">
        <w:rPr>
          <w:spacing w:val="1"/>
        </w:rPr>
        <w:t xml:space="preserve"> </w:t>
      </w:r>
      <w:r w:rsidRPr="00F92A75">
        <w:t>организаций,</w:t>
      </w:r>
      <w:r w:rsidRPr="00F92A75">
        <w:rPr>
          <w:spacing w:val="1"/>
        </w:rPr>
        <w:t xml:space="preserve"> </w:t>
      </w:r>
      <w:r w:rsidRPr="00F92A75">
        <w:t>в</w:t>
      </w:r>
      <w:r w:rsidRPr="00F92A75">
        <w:rPr>
          <w:spacing w:val="1"/>
        </w:rPr>
        <w:t xml:space="preserve"> </w:t>
      </w:r>
      <w:r w:rsidRPr="00F92A75">
        <w:t>случае</w:t>
      </w:r>
      <w:r w:rsidRPr="00F92A75">
        <w:rPr>
          <w:spacing w:val="1"/>
        </w:rPr>
        <w:t xml:space="preserve"> </w:t>
      </w:r>
      <w:r w:rsidRPr="00F92A75">
        <w:t>возникновения</w:t>
      </w:r>
      <w:r w:rsidRPr="00F92A75">
        <w:rPr>
          <w:spacing w:val="1"/>
        </w:rPr>
        <w:t xml:space="preserve"> </w:t>
      </w:r>
      <w:r w:rsidRPr="00F92A75">
        <w:t>подозрения,</w:t>
      </w:r>
      <w:r w:rsidRPr="00F92A75">
        <w:rPr>
          <w:spacing w:val="1"/>
        </w:rPr>
        <w:t xml:space="preserve"> </w:t>
      </w:r>
      <w:r w:rsidRPr="00F92A75">
        <w:t>что</w:t>
      </w:r>
      <w:r w:rsidRPr="00F92A75">
        <w:rPr>
          <w:spacing w:val="1"/>
        </w:rPr>
        <w:t xml:space="preserve"> </w:t>
      </w:r>
      <w:r w:rsidRPr="00F92A75">
        <w:t>указанные</w:t>
      </w:r>
      <w:r w:rsidRPr="00F92A75">
        <w:rPr>
          <w:spacing w:val="1"/>
        </w:rPr>
        <w:t xml:space="preserve"> </w:t>
      </w:r>
      <w:r w:rsidRPr="00F92A75">
        <w:t>транспортные средства используются в противоправных целях, а также осмотр вносимого на</w:t>
      </w:r>
      <w:r w:rsidRPr="00F92A75">
        <w:rPr>
          <w:spacing w:val="1"/>
        </w:rPr>
        <w:t xml:space="preserve"> </w:t>
      </w:r>
      <w:r w:rsidRPr="00F92A75">
        <w:t>объекты охраны (выносимого с объектов охраны) имущества. Осмотр указанных транспортных</w:t>
      </w:r>
      <w:r w:rsidRPr="00F92A75">
        <w:rPr>
          <w:spacing w:val="1"/>
        </w:rPr>
        <w:t xml:space="preserve"> </w:t>
      </w:r>
      <w:r w:rsidRPr="00F92A75">
        <w:t>средств и имущества должен производиться в присутствии водителей указанных транспортных</w:t>
      </w:r>
      <w:r w:rsidRPr="00F92A75">
        <w:rPr>
          <w:spacing w:val="1"/>
        </w:rPr>
        <w:t xml:space="preserve"> </w:t>
      </w:r>
      <w:r w:rsidRPr="00F92A75">
        <w:t>средств</w:t>
      </w:r>
      <w:r w:rsidRPr="00F92A75">
        <w:rPr>
          <w:spacing w:val="-1"/>
        </w:rPr>
        <w:t xml:space="preserve"> </w:t>
      </w:r>
      <w:r w:rsidRPr="00F92A75">
        <w:t>и</w:t>
      </w:r>
      <w:r w:rsidRPr="00F92A75">
        <w:rPr>
          <w:spacing w:val="1"/>
        </w:rPr>
        <w:t xml:space="preserve"> </w:t>
      </w:r>
      <w:r w:rsidRPr="00F92A75">
        <w:t>лиц,</w:t>
      </w:r>
      <w:r w:rsidRPr="00F92A75">
        <w:rPr>
          <w:spacing w:val="-1"/>
        </w:rPr>
        <w:t xml:space="preserve"> </w:t>
      </w:r>
      <w:r w:rsidRPr="00F92A75">
        <w:t>сопровождающих указанные</w:t>
      </w:r>
      <w:r w:rsidRPr="00F92A75">
        <w:rPr>
          <w:spacing w:val="-3"/>
        </w:rPr>
        <w:t xml:space="preserve"> </w:t>
      </w:r>
      <w:r w:rsidRPr="00F92A75">
        <w:t>транспортные</w:t>
      </w:r>
      <w:r w:rsidRPr="00F92A75">
        <w:rPr>
          <w:spacing w:val="-2"/>
        </w:rPr>
        <w:t xml:space="preserve"> </w:t>
      </w:r>
      <w:r w:rsidRPr="00F92A75">
        <w:t>средства</w:t>
      </w:r>
      <w:r w:rsidRPr="00F92A75">
        <w:rPr>
          <w:spacing w:val="-2"/>
        </w:rPr>
        <w:t xml:space="preserve"> </w:t>
      </w:r>
      <w:r w:rsidRPr="00F92A75">
        <w:t>и</w:t>
      </w:r>
      <w:r w:rsidRPr="00F92A75">
        <w:rPr>
          <w:spacing w:val="3"/>
        </w:rPr>
        <w:t xml:space="preserve"> </w:t>
      </w:r>
      <w:r w:rsidRPr="00F92A75">
        <w:t>имущество;</w:t>
      </w:r>
    </w:p>
    <w:p w14:paraId="5DBC968F" w14:textId="77777777" w:rsidR="00F92A75" w:rsidRPr="00F92A75" w:rsidRDefault="00F92A75" w:rsidP="00F92A75">
      <w:pPr>
        <w:pStyle w:val="a5"/>
        <w:numPr>
          <w:ilvl w:val="2"/>
          <w:numId w:val="26"/>
        </w:numPr>
        <w:tabs>
          <w:tab w:val="left" w:pos="1360"/>
        </w:tabs>
        <w:spacing w:line="241" w:lineRule="exact"/>
        <w:ind w:left="-10" w:firstLine="577"/>
      </w:pPr>
      <w:r w:rsidRPr="00F92A75">
        <w:t>в</w:t>
      </w:r>
      <w:r w:rsidRPr="00F92A75">
        <w:rPr>
          <w:spacing w:val="13"/>
        </w:rPr>
        <w:t xml:space="preserve"> </w:t>
      </w:r>
      <w:r w:rsidRPr="00F92A75">
        <w:t>соответствии</w:t>
      </w:r>
      <w:r w:rsidRPr="00F92A75">
        <w:rPr>
          <w:spacing w:val="73"/>
        </w:rPr>
        <w:t xml:space="preserve"> </w:t>
      </w:r>
      <w:r w:rsidRPr="00F92A75">
        <w:t>со</w:t>
      </w:r>
      <w:r w:rsidRPr="00F92A75">
        <w:rPr>
          <w:spacing w:val="73"/>
        </w:rPr>
        <w:t xml:space="preserve"> </w:t>
      </w:r>
      <w:r w:rsidRPr="00F92A75">
        <w:t>статьей</w:t>
      </w:r>
      <w:r w:rsidRPr="00F92A75">
        <w:rPr>
          <w:spacing w:val="74"/>
        </w:rPr>
        <w:t xml:space="preserve"> </w:t>
      </w:r>
      <w:r w:rsidRPr="00F92A75">
        <w:t>16</w:t>
      </w:r>
      <w:r w:rsidRPr="00F92A75">
        <w:rPr>
          <w:spacing w:val="76"/>
        </w:rPr>
        <w:t xml:space="preserve"> </w:t>
      </w:r>
      <w:r w:rsidRPr="00F92A75">
        <w:t>Закона</w:t>
      </w:r>
      <w:r w:rsidRPr="00F92A75">
        <w:rPr>
          <w:spacing w:val="74"/>
        </w:rPr>
        <w:t xml:space="preserve"> </w:t>
      </w:r>
      <w:r w:rsidRPr="00F92A75">
        <w:t>РФ</w:t>
      </w:r>
      <w:r w:rsidRPr="00F92A75">
        <w:rPr>
          <w:spacing w:val="73"/>
        </w:rPr>
        <w:t xml:space="preserve"> </w:t>
      </w:r>
      <w:r w:rsidRPr="00F92A75">
        <w:t>"О</w:t>
      </w:r>
      <w:r w:rsidRPr="00F92A75">
        <w:rPr>
          <w:spacing w:val="73"/>
        </w:rPr>
        <w:t xml:space="preserve"> </w:t>
      </w:r>
      <w:r w:rsidRPr="00F92A75">
        <w:t>частной</w:t>
      </w:r>
      <w:r w:rsidRPr="00F92A75">
        <w:rPr>
          <w:spacing w:val="74"/>
        </w:rPr>
        <w:t xml:space="preserve"> </w:t>
      </w:r>
      <w:r w:rsidRPr="00F92A75">
        <w:t>детективной</w:t>
      </w:r>
      <w:r w:rsidRPr="00F92A75">
        <w:rPr>
          <w:spacing w:val="78"/>
        </w:rPr>
        <w:t xml:space="preserve"> </w:t>
      </w:r>
      <w:r w:rsidRPr="00F92A75">
        <w:t>и</w:t>
      </w:r>
      <w:r w:rsidRPr="00F92A75">
        <w:rPr>
          <w:spacing w:val="74"/>
        </w:rPr>
        <w:t xml:space="preserve"> </w:t>
      </w:r>
      <w:r w:rsidRPr="00F92A75">
        <w:t>охранной</w:t>
      </w:r>
    </w:p>
    <w:p w14:paraId="26E8C617" w14:textId="77777777" w:rsidR="00F92A75" w:rsidRPr="00F92A75" w:rsidRDefault="00F92A75" w:rsidP="00F92A75">
      <w:pPr>
        <w:pStyle w:val="a0"/>
        <w:ind w:left="-10" w:right="104" w:firstLine="0"/>
        <w:rPr>
          <w:sz w:val="22"/>
          <w:szCs w:val="22"/>
        </w:rPr>
      </w:pPr>
      <w:r w:rsidRPr="00F92A75">
        <w:rPr>
          <w:sz w:val="22"/>
          <w:szCs w:val="22"/>
        </w:rPr>
        <w:t>деятельности в Российской Федерации" от 11.03.1992 N 2487-1 частный охранник имеет право</w:t>
      </w:r>
      <w:r w:rsidRPr="00F92A75">
        <w:rPr>
          <w:spacing w:val="1"/>
          <w:sz w:val="22"/>
          <w:szCs w:val="22"/>
        </w:rPr>
        <w:t xml:space="preserve"> </w:t>
      </w:r>
      <w:r w:rsidRPr="00F92A75">
        <w:rPr>
          <w:sz w:val="22"/>
          <w:szCs w:val="22"/>
        </w:rPr>
        <w:t>применять</w:t>
      </w:r>
      <w:r w:rsidRPr="00F92A75">
        <w:rPr>
          <w:spacing w:val="1"/>
          <w:sz w:val="22"/>
          <w:szCs w:val="22"/>
        </w:rPr>
        <w:t xml:space="preserve"> </w:t>
      </w:r>
      <w:r w:rsidRPr="00F92A75">
        <w:rPr>
          <w:sz w:val="22"/>
          <w:szCs w:val="22"/>
        </w:rPr>
        <w:t>физическую</w:t>
      </w:r>
      <w:r w:rsidRPr="00F92A75">
        <w:rPr>
          <w:spacing w:val="1"/>
          <w:sz w:val="22"/>
          <w:szCs w:val="22"/>
        </w:rPr>
        <w:t xml:space="preserve"> </w:t>
      </w:r>
      <w:r w:rsidRPr="00F92A75">
        <w:rPr>
          <w:sz w:val="22"/>
          <w:szCs w:val="22"/>
        </w:rPr>
        <w:t>силу,</w:t>
      </w:r>
      <w:r w:rsidRPr="00F92A75">
        <w:rPr>
          <w:spacing w:val="1"/>
          <w:sz w:val="22"/>
          <w:szCs w:val="22"/>
        </w:rPr>
        <w:t xml:space="preserve"> </w:t>
      </w:r>
      <w:r w:rsidRPr="00F92A75">
        <w:rPr>
          <w:sz w:val="22"/>
          <w:szCs w:val="22"/>
        </w:rPr>
        <w:t>специальные</w:t>
      </w:r>
      <w:r w:rsidRPr="00F92A75">
        <w:rPr>
          <w:spacing w:val="1"/>
          <w:sz w:val="22"/>
          <w:szCs w:val="22"/>
        </w:rPr>
        <w:t xml:space="preserve"> </w:t>
      </w:r>
      <w:r w:rsidRPr="00F92A75">
        <w:rPr>
          <w:sz w:val="22"/>
          <w:szCs w:val="22"/>
        </w:rPr>
        <w:t>средства</w:t>
      </w:r>
      <w:r w:rsidRPr="00F92A75">
        <w:rPr>
          <w:spacing w:val="1"/>
          <w:sz w:val="22"/>
          <w:szCs w:val="22"/>
        </w:rPr>
        <w:t xml:space="preserve"> </w:t>
      </w:r>
      <w:r w:rsidRPr="00F92A75">
        <w:rPr>
          <w:sz w:val="22"/>
          <w:szCs w:val="22"/>
        </w:rPr>
        <w:t>и</w:t>
      </w:r>
      <w:r w:rsidRPr="00F92A75">
        <w:rPr>
          <w:spacing w:val="1"/>
          <w:sz w:val="22"/>
          <w:szCs w:val="22"/>
        </w:rPr>
        <w:t xml:space="preserve"> </w:t>
      </w:r>
      <w:r w:rsidRPr="00F92A75">
        <w:rPr>
          <w:sz w:val="22"/>
          <w:szCs w:val="22"/>
        </w:rPr>
        <w:t>огнестрельное</w:t>
      </w:r>
      <w:r w:rsidRPr="00F92A75">
        <w:rPr>
          <w:spacing w:val="1"/>
          <w:sz w:val="22"/>
          <w:szCs w:val="22"/>
        </w:rPr>
        <w:t xml:space="preserve"> </w:t>
      </w:r>
      <w:r w:rsidRPr="00F92A75">
        <w:rPr>
          <w:sz w:val="22"/>
          <w:szCs w:val="22"/>
        </w:rPr>
        <w:t>оружие,</w:t>
      </w:r>
      <w:r w:rsidRPr="00F92A75">
        <w:rPr>
          <w:spacing w:val="1"/>
          <w:sz w:val="22"/>
          <w:szCs w:val="22"/>
        </w:rPr>
        <w:t xml:space="preserve"> </w:t>
      </w:r>
      <w:r w:rsidRPr="00F92A75">
        <w:rPr>
          <w:sz w:val="22"/>
          <w:szCs w:val="22"/>
        </w:rPr>
        <w:t>в</w:t>
      </w:r>
      <w:r w:rsidRPr="00F92A75">
        <w:rPr>
          <w:spacing w:val="1"/>
          <w:sz w:val="22"/>
          <w:szCs w:val="22"/>
        </w:rPr>
        <w:t xml:space="preserve"> </w:t>
      </w:r>
      <w:r w:rsidRPr="00F92A75">
        <w:rPr>
          <w:sz w:val="22"/>
          <w:szCs w:val="22"/>
        </w:rPr>
        <w:t>случаях</w:t>
      </w:r>
      <w:r w:rsidRPr="00F92A75">
        <w:rPr>
          <w:spacing w:val="1"/>
          <w:sz w:val="22"/>
          <w:szCs w:val="22"/>
        </w:rPr>
        <w:t xml:space="preserve"> </w:t>
      </w:r>
      <w:r w:rsidRPr="00F92A75">
        <w:rPr>
          <w:sz w:val="22"/>
          <w:szCs w:val="22"/>
        </w:rPr>
        <w:t>и</w:t>
      </w:r>
      <w:r w:rsidRPr="00F92A75">
        <w:rPr>
          <w:spacing w:val="1"/>
          <w:sz w:val="22"/>
          <w:szCs w:val="22"/>
        </w:rPr>
        <w:t xml:space="preserve"> </w:t>
      </w:r>
      <w:r w:rsidRPr="00F92A75">
        <w:rPr>
          <w:sz w:val="22"/>
          <w:szCs w:val="22"/>
        </w:rPr>
        <w:t>порядке,</w:t>
      </w:r>
      <w:r w:rsidRPr="00F92A75">
        <w:rPr>
          <w:spacing w:val="-1"/>
          <w:sz w:val="22"/>
          <w:szCs w:val="22"/>
        </w:rPr>
        <w:t xml:space="preserve"> </w:t>
      </w:r>
      <w:r w:rsidRPr="00F92A75">
        <w:rPr>
          <w:sz w:val="22"/>
          <w:szCs w:val="22"/>
        </w:rPr>
        <w:t>предусмотренных настоящим</w:t>
      </w:r>
      <w:r w:rsidRPr="00F92A75">
        <w:rPr>
          <w:spacing w:val="-1"/>
          <w:sz w:val="22"/>
          <w:szCs w:val="22"/>
        </w:rPr>
        <w:t xml:space="preserve"> </w:t>
      </w:r>
      <w:r w:rsidRPr="00F92A75">
        <w:rPr>
          <w:sz w:val="22"/>
          <w:szCs w:val="22"/>
        </w:rPr>
        <w:t>законом;</w:t>
      </w:r>
    </w:p>
    <w:p w14:paraId="4B042789" w14:textId="77777777" w:rsidR="00F92A75" w:rsidRPr="00F92A75" w:rsidRDefault="00F92A75" w:rsidP="00F92A75">
      <w:pPr>
        <w:pStyle w:val="a5"/>
        <w:numPr>
          <w:ilvl w:val="2"/>
          <w:numId w:val="26"/>
        </w:numPr>
        <w:tabs>
          <w:tab w:val="left" w:pos="1293"/>
        </w:tabs>
        <w:spacing w:before="39" w:line="273" w:lineRule="auto"/>
        <w:ind w:left="-10" w:right="107" w:firstLine="577"/>
      </w:pPr>
      <w:r w:rsidRPr="00F92A75">
        <w:t>оказывать содействие правоохранительным органам в решении возложенных на них</w:t>
      </w:r>
      <w:r w:rsidRPr="00F92A75">
        <w:rPr>
          <w:spacing w:val="1"/>
        </w:rPr>
        <w:t xml:space="preserve"> </w:t>
      </w:r>
      <w:r w:rsidRPr="00F92A75">
        <w:t>задач;</w:t>
      </w:r>
    </w:p>
    <w:p w14:paraId="796DA209" w14:textId="77777777" w:rsidR="00F92A75" w:rsidRPr="00F92A75" w:rsidRDefault="00F92A75" w:rsidP="00F92A75">
      <w:pPr>
        <w:pStyle w:val="a5"/>
        <w:numPr>
          <w:ilvl w:val="2"/>
          <w:numId w:val="26"/>
        </w:numPr>
        <w:tabs>
          <w:tab w:val="left" w:pos="1343"/>
        </w:tabs>
        <w:spacing w:line="273" w:lineRule="auto"/>
        <w:ind w:left="-10" w:right="104" w:firstLine="577"/>
      </w:pPr>
      <w:r w:rsidRPr="00F92A75">
        <w:t>вскрывать, входить и осматривать помещения Объекта в случае угрозы пожара, аварии или чрезвычайной ситуации, в том числе при</w:t>
      </w:r>
      <w:r w:rsidRPr="00F92A75">
        <w:rPr>
          <w:spacing w:val="1"/>
        </w:rPr>
        <w:t xml:space="preserve"> </w:t>
      </w:r>
      <w:r w:rsidRPr="00F92A75">
        <w:t>преследовании</w:t>
      </w:r>
      <w:r w:rsidRPr="00F92A75">
        <w:rPr>
          <w:spacing w:val="-1"/>
        </w:rPr>
        <w:t xml:space="preserve"> </w:t>
      </w:r>
      <w:r w:rsidRPr="00F92A75">
        <w:t>лиц,</w:t>
      </w:r>
      <w:r w:rsidRPr="00F92A75">
        <w:rPr>
          <w:spacing w:val="-3"/>
        </w:rPr>
        <w:t xml:space="preserve"> </w:t>
      </w:r>
      <w:r w:rsidRPr="00F92A75">
        <w:t>незаконно проникших</w:t>
      </w:r>
      <w:r w:rsidRPr="00F92A75">
        <w:rPr>
          <w:spacing w:val="-3"/>
        </w:rPr>
        <w:t xml:space="preserve"> </w:t>
      </w:r>
      <w:r w:rsidRPr="00F92A75">
        <w:t>на</w:t>
      </w:r>
      <w:r w:rsidRPr="00F92A75">
        <w:rPr>
          <w:spacing w:val="-2"/>
        </w:rPr>
        <w:t xml:space="preserve"> </w:t>
      </w:r>
      <w:r w:rsidRPr="00F92A75">
        <w:t>Объект;</w:t>
      </w:r>
    </w:p>
    <w:p w14:paraId="7DEE295A" w14:textId="77777777" w:rsidR="00F92A75" w:rsidRPr="00F92A75" w:rsidRDefault="00F92A75" w:rsidP="00F92A75">
      <w:pPr>
        <w:pStyle w:val="a5"/>
        <w:numPr>
          <w:ilvl w:val="2"/>
          <w:numId w:val="26"/>
        </w:numPr>
        <w:tabs>
          <w:tab w:val="left" w:pos="1319"/>
        </w:tabs>
        <w:spacing w:line="240" w:lineRule="exact"/>
        <w:ind w:left="-10" w:firstLine="577"/>
      </w:pPr>
      <w:r w:rsidRPr="00F92A75">
        <w:t>при</w:t>
      </w:r>
      <w:r w:rsidRPr="00F92A75">
        <w:rPr>
          <w:spacing w:val="32"/>
        </w:rPr>
        <w:t xml:space="preserve"> </w:t>
      </w:r>
      <w:r w:rsidRPr="00F92A75">
        <w:t>выявлении</w:t>
      </w:r>
      <w:r w:rsidRPr="00F92A75">
        <w:rPr>
          <w:spacing w:val="31"/>
        </w:rPr>
        <w:t xml:space="preserve"> </w:t>
      </w:r>
      <w:r w:rsidRPr="00F92A75">
        <w:t>нарушений,</w:t>
      </w:r>
      <w:r w:rsidRPr="00F92A75">
        <w:rPr>
          <w:spacing w:val="30"/>
        </w:rPr>
        <w:t xml:space="preserve"> </w:t>
      </w:r>
      <w:r w:rsidRPr="00F92A75">
        <w:t>создающих</w:t>
      </w:r>
      <w:r w:rsidRPr="00F92A75">
        <w:rPr>
          <w:spacing w:val="28"/>
        </w:rPr>
        <w:t xml:space="preserve"> </w:t>
      </w:r>
      <w:r w:rsidRPr="00F92A75">
        <w:t>на</w:t>
      </w:r>
      <w:r w:rsidRPr="00F92A75">
        <w:rPr>
          <w:spacing w:val="29"/>
        </w:rPr>
        <w:t xml:space="preserve"> </w:t>
      </w:r>
      <w:r w:rsidRPr="00F92A75">
        <w:t>Объекте</w:t>
      </w:r>
      <w:r w:rsidRPr="00F92A75">
        <w:rPr>
          <w:spacing w:val="29"/>
        </w:rPr>
        <w:t xml:space="preserve"> </w:t>
      </w:r>
      <w:r w:rsidRPr="00F92A75">
        <w:t>угрозу</w:t>
      </w:r>
      <w:r w:rsidRPr="00F92A75">
        <w:rPr>
          <w:spacing w:val="31"/>
        </w:rPr>
        <w:t xml:space="preserve"> </w:t>
      </w:r>
      <w:r w:rsidRPr="00F92A75">
        <w:t>возникновения</w:t>
      </w:r>
      <w:r w:rsidRPr="00F92A75">
        <w:rPr>
          <w:spacing w:val="30"/>
        </w:rPr>
        <w:t xml:space="preserve"> </w:t>
      </w:r>
      <w:r w:rsidRPr="00F92A75">
        <w:t>пожара,</w:t>
      </w:r>
    </w:p>
    <w:p w14:paraId="34B56C17" w14:textId="77777777" w:rsidR="00F92A75" w:rsidRPr="00F92A75" w:rsidRDefault="00F92A75" w:rsidP="00F92A75">
      <w:pPr>
        <w:pStyle w:val="a0"/>
        <w:ind w:left="-10" w:right="101" w:firstLine="0"/>
        <w:rPr>
          <w:sz w:val="22"/>
          <w:szCs w:val="22"/>
        </w:rPr>
      </w:pPr>
      <w:r w:rsidRPr="00F92A75">
        <w:rPr>
          <w:sz w:val="22"/>
          <w:szCs w:val="22"/>
        </w:rPr>
        <w:lastRenderedPageBreak/>
        <w:t>угрозу</w:t>
      </w:r>
      <w:r w:rsidRPr="00F92A75">
        <w:rPr>
          <w:spacing w:val="-14"/>
          <w:sz w:val="22"/>
          <w:szCs w:val="22"/>
        </w:rPr>
        <w:t xml:space="preserve"> </w:t>
      </w:r>
      <w:r w:rsidRPr="00F92A75">
        <w:rPr>
          <w:sz w:val="22"/>
          <w:szCs w:val="22"/>
        </w:rPr>
        <w:t>безопасности</w:t>
      </w:r>
      <w:r w:rsidRPr="00F92A75">
        <w:rPr>
          <w:spacing w:val="-11"/>
          <w:sz w:val="22"/>
          <w:szCs w:val="22"/>
        </w:rPr>
        <w:t xml:space="preserve"> </w:t>
      </w:r>
      <w:r w:rsidRPr="00F92A75">
        <w:rPr>
          <w:sz w:val="22"/>
          <w:szCs w:val="22"/>
        </w:rPr>
        <w:t>людей,</w:t>
      </w:r>
      <w:r w:rsidRPr="00F92A75">
        <w:rPr>
          <w:spacing w:val="-13"/>
          <w:sz w:val="22"/>
          <w:szCs w:val="22"/>
        </w:rPr>
        <w:t xml:space="preserve"> </w:t>
      </w:r>
      <w:r w:rsidRPr="00F92A75">
        <w:rPr>
          <w:sz w:val="22"/>
          <w:szCs w:val="22"/>
        </w:rPr>
        <w:t>а</w:t>
      </w:r>
      <w:r w:rsidRPr="00F92A75">
        <w:rPr>
          <w:spacing w:val="-14"/>
          <w:sz w:val="22"/>
          <w:szCs w:val="22"/>
        </w:rPr>
        <w:t xml:space="preserve"> </w:t>
      </w:r>
      <w:r w:rsidRPr="00F92A75">
        <w:rPr>
          <w:sz w:val="22"/>
          <w:szCs w:val="22"/>
        </w:rPr>
        <w:t>также</w:t>
      </w:r>
      <w:r w:rsidRPr="00F92A75">
        <w:rPr>
          <w:spacing w:val="-14"/>
          <w:sz w:val="22"/>
          <w:szCs w:val="22"/>
        </w:rPr>
        <w:t xml:space="preserve"> </w:t>
      </w:r>
      <w:r w:rsidRPr="00F92A75">
        <w:rPr>
          <w:sz w:val="22"/>
          <w:szCs w:val="22"/>
        </w:rPr>
        <w:t>условий,</w:t>
      </w:r>
      <w:r w:rsidRPr="00F92A75">
        <w:rPr>
          <w:spacing w:val="-15"/>
          <w:sz w:val="22"/>
          <w:szCs w:val="22"/>
        </w:rPr>
        <w:t xml:space="preserve"> </w:t>
      </w:r>
      <w:r w:rsidRPr="00F92A75">
        <w:rPr>
          <w:sz w:val="22"/>
          <w:szCs w:val="22"/>
        </w:rPr>
        <w:t>способствующих</w:t>
      </w:r>
      <w:r w:rsidRPr="00F92A75">
        <w:rPr>
          <w:spacing w:val="-13"/>
          <w:sz w:val="22"/>
          <w:szCs w:val="22"/>
        </w:rPr>
        <w:t xml:space="preserve"> </w:t>
      </w:r>
      <w:r w:rsidRPr="00F92A75">
        <w:rPr>
          <w:sz w:val="22"/>
          <w:szCs w:val="22"/>
        </w:rPr>
        <w:t>хищениям</w:t>
      </w:r>
      <w:r w:rsidRPr="00F92A75">
        <w:rPr>
          <w:spacing w:val="-14"/>
          <w:sz w:val="22"/>
          <w:szCs w:val="22"/>
        </w:rPr>
        <w:t xml:space="preserve"> </w:t>
      </w:r>
      <w:r w:rsidRPr="00F92A75">
        <w:rPr>
          <w:sz w:val="22"/>
          <w:szCs w:val="22"/>
        </w:rPr>
        <w:t>имущества,</w:t>
      </w:r>
      <w:r w:rsidRPr="00F92A75">
        <w:rPr>
          <w:spacing w:val="-13"/>
          <w:sz w:val="22"/>
          <w:szCs w:val="22"/>
        </w:rPr>
        <w:t xml:space="preserve"> </w:t>
      </w:r>
      <w:r w:rsidRPr="00F92A75">
        <w:rPr>
          <w:sz w:val="22"/>
          <w:szCs w:val="22"/>
        </w:rPr>
        <w:t>принимать</w:t>
      </w:r>
      <w:r w:rsidRPr="00F92A75">
        <w:rPr>
          <w:spacing w:val="-58"/>
          <w:sz w:val="22"/>
          <w:szCs w:val="22"/>
        </w:rPr>
        <w:t xml:space="preserve"> </w:t>
      </w:r>
      <w:r w:rsidRPr="00F92A75">
        <w:rPr>
          <w:sz w:val="22"/>
          <w:szCs w:val="22"/>
        </w:rPr>
        <w:t>меры</w:t>
      </w:r>
      <w:r w:rsidRPr="00F92A75">
        <w:rPr>
          <w:spacing w:val="-12"/>
          <w:sz w:val="22"/>
          <w:szCs w:val="22"/>
        </w:rPr>
        <w:t xml:space="preserve"> </w:t>
      </w:r>
      <w:r w:rsidRPr="00F92A75">
        <w:rPr>
          <w:sz w:val="22"/>
          <w:szCs w:val="22"/>
        </w:rPr>
        <w:t>по</w:t>
      </w:r>
      <w:r w:rsidRPr="00F92A75">
        <w:rPr>
          <w:spacing w:val="-11"/>
          <w:sz w:val="22"/>
          <w:szCs w:val="22"/>
        </w:rPr>
        <w:t xml:space="preserve"> </w:t>
      </w:r>
      <w:r w:rsidRPr="00F92A75">
        <w:rPr>
          <w:sz w:val="22"/>
          <w:szCs w:val="22"/>
        </w:rPr>
        <w:t>пресечению,</w:t>
      </w:r>
      <w:r w:rsidRPr="00F92A75">
        <w:rPr>
          <w:spacing w:val="-12"/>
          <w:sz w:val="22"/>
          <w:szCs w:val="22"/>
        </w:rPr>
        <w:t xml:space="preserve"> </w:t>
      </w:r>
      <w:r w:rsidRPr="00F92A75">
        <w:rPr>
          <w:sz w:val="22"/>
          <w:szCs w:val="22"/>
        </w:rPr>
        <w:t>устранению</w:t>
      </w:r>
      <w:r w:rsidRPr="00F92A75">
        <w:rPr>
          <w:spacing w:val="-10"/>
          <w:sz w:val="22"/>
          <w:szCs w:val="22"/>
        </w:rPr>
        <w:t xml:space="preserve"> </w:t>
      </w:r>
      <w:r w:rsidRPr="00F92A75">
        <w:rPr>
          <w:sz w:val="22"/>
          <w:szCs w:val="22"/>
        </w:rPr>
        <w:t>причин</w:t>
      </w:r>
      <w:r w:rsidRPr="00F92A75">
        <w:rPr>
          <w:spacing w:val="-11"/>
          <w:sz w:val="22"/>
          <w:szCs w:val="22"/>
        </w:rPr>
        <w:t xml:space="preserve"> </w:t>
      </w:r>
      <w:r w:rsidRPr="00F92A75">
        <w:rPr>
          <w:sz w:val="22"/>
          <w:szCs w:val="22"/>
        </w:rPr>
        <w:t>их</w:t>
      </w:r>
      <w:r w:rsidRPr="00F92A75">
        <w:rPr>
          <w:spacing w:val="-7"/>
          <w:sz w:val="22"/>
          <w:szCs w:val="22"/>
        </w:rPr>
        <w:t xml:space="preserve"> </w:t>
      </w:r>
      <w:r w:rsidRPr="00F92A75">
        <w:rPr>
          <w:sz w:val="22"/>
          <w:szCs w:val="22"/>
        </w:rPr>
        <w:t>возникновения</w:t>
      </w:r>
      <w:r w:rsidRPr="00F92A75">
        <w:rPr>
          <w:spacing w:val="-12"/>
          <w:sz w:val="22"/>
          <w:szCs w:val="22"/>
        </w:rPr>
        <w:t xml:space="preserve"> </w:t>
      </w:r>
      <w:r w:rsidRPr="00F92A75">
        <w:rPr>
          <w:sz w:val="22"/>
          <w:szCs w:val="22"/>
        </w:rPr>
        <w:t>и</w:t>
      </w:r>
      <w:r w:rsidRPr="00F92A75">
        <w:rPr>
          <w:spacing w:val="-10"/>
          <w:sz w:val="22"/>
          <w:szCs w:val="22"/>
        </w:rPr>
        <w:t xml:space="preserve"> </w:t>
      </w:r>
      <w:r w:rsidRPr="00F92A75">
        <w:rPr>
          <w:sz w:val="22"/>
          <w:szCs w:val="22"/>
        </w:rPr>
        <w:t>ликвидации</w:t>
      </w:r>
      <w:r w:rsidRPr="00F92A75">
        <w:rPr>
          <w:spacing w:val="-12"/>
          <w:sz w:val="22"/>
          <w:szCs w:val="22"/>
        </w:rPr>
        <w:t xml:space="preserve"> </w:t>
      </w:r>
      <w:r w:rsidRPr="00F92A75">
        <w:rPr>
          <w:sz w:val="22"/>
          <w:szCs w:val="22"/>
        </w:rPr>
        <w:t>последствий;</w:t>
      </w:r>
      <w:r w:rsidRPr="00F92A75">
        <w:rPr>
          <w:spacing w:val="-7"/>
          <w:sz w:val="22"/>
          <w:szCs w:val="22"/>
        </w:rPr>
        <w:t xml:space="preserve"> </w:t>
      </w:r>
      <w:r w:rsidRPr="00F92A75">
        <w:rPr>
          <w:sz w:val="22"/>
          <w:szCs w:val="22"/>
        </w:rPr>
        <w:t>в</w:t>
      </w:r>
      <w:r w:rsidRPr="00F92A75">
        <w:rPr>
          <w:spacing w:val="-11"/>
          <w:sz w:val="22"/>
          <w:szCs w:val="22"/>
        </w:rPr>
        <w:t xml:space="preserve"> </w:t>
      </w:r>
      <w:r w:rsidRPr="00F92A75">
        <w:rPr>
          <w:sz w:val="22"/>
          <w:szCs w:val="22"/>
        </w:rPr>
        <w:t>случае</w:t>
      </w:r>
      <w:r w:rsidRPr="00F92A75">
        <w:rPr>
          <w:spacing w:val="-58"/>
          <w:sz w:val="22"/>
          <w:szCs w:val="22"/>
        </w:rPr>
        <w:t xml:space="preserve"> </w:t>
      </w:r>
      <w:r w:rsidRPr="00F92A75">
        <w:rPr>
          <w:sz w:val="22"/>
          <w:szCs w:val="22"/>
        </w:rPr>
        <w:t xml:space="preserve">введения ограничений санитарно-эпидемиологических служб, требовать соблюдения </w:t>
      </w:r>
      <w:proofErr w:type="spellStart"/>
      <w:r w:rsidRPr="00F92A75">
        <w:rPr>
          <w:sz w:val="22"/>
          <w:szCs w:val="22"/>
        </w:rPr>
        <w:t>масочно</w:t>
      </w:r>
      <w:proofErr w:type="spellEnd"/>
      <w:r w:rsidRPr="00F92A75">
        <w:rPr>
          <w:sz w:val="22"/>
          <w:szCs w:val="22"/>
        </w:rPr>
        <w:t xml:space="preserve"> -</w:t>
      </w:r>
      <w:r w:rsidRPr="00F92A75">
        <w:rPr>
          <w:spacing w:val="1"/>
          <w:sz w:val="22"/>
          <w:szCs w:val="22"/>
        </w:rPr>
        <w:t xml:space="preserve"> </w:t>
      </w:r>
      <w:r w:rsidRPr="00F92A75">
        <w:rPr>
          <w:sz w:val="22"/>
          <w:szCs w:val="22"/>
        </w:rPr>
        <w:t>перчаточного</w:t>
      </w:r>
      <w:r w:rsidRPr="00F92A75">
        <w:rPr>
          <w:spacing w:val="-11"/>
          <w:sz w:val="22"/>
          <w:szCs w:val="22"/>
        </w:rPr>
        <w:t xml:space="preserve"> </w:t>
      </w:r>
      <w:r w:rsidRPr="00F92A75">
        <w:rPr>
          <w:sz w:val="22"/>
          <w:szCs w:val="22"/>
        </w:rPr>
        <w:t>режима</w:t>
      </w:r>
      <w:r w:rsidRPr="00F92A75">
        <w:rPr>
          <w:spacing w:val="-11"/>
          <w:sz w:val="22"/>
          <w:szCs w:val="22"/>
        </w:rPr>
        <w:t xml:space="preserve"> </w:t>
      </w:r>
      <w:r w:rsidRPr="00F92A75">
        <w:rPr>
          <w:sz w:val="22"/>
          <w:szCs w:val="22"/>
        </w:rPr>
        <w:t>с</w:t>
      </w:r>
      <w:r w:rsidRPr="00F92A75">
        <w:rPr>
          <w:spacing w:val="-9"/>
          <w:sz w:val="22"/>
          <w:szCs w:val="22"/>
        </w:rPr>
        <w:t xml:space="preserve"> </w:t>
      </w:r>
      <w:r w:rsidRPr="00F92A75">
        <w:rPr>
          <w:sz w:val="22"/>
          <w:szCs w:val="22"/>
        </w:rPr>
        <w:t>замером</w:t>
      </w:r>
      <w:r w:rsidRPr="00F92A75">
        <w:rPr>
          <w:spacing w:val="-10"/>
          <w:sz w:val="22"/>
          <w:szCs w:val="22"/>
        </w:rPr>
        <w:t xml:space="preserve"> </w:t>
      </w:r>
      <w:r w:rsidRPr="00F92A75">
        <w:rPr>
          <w:sz w:val="22"/>
          <w:szCs w:val="22"/>
        </w:rPr>
        <w:t>температуры</w:t>
      </w:r>
      <w:r w:rsidRPr="00F92A75">
        <w:rPr>
          <w:spacing w:val="-10"/>
          <w:sz w:val="22"/>
          <w:szCs w:val="22"/>
        </w:rPr>
        <w:t xml:space="preserve"> </w:t>
      </w:r>
      <w:r w:rsidRPr="00F92A75">
        <w:rPr>
          <w:sz w:val="22"/>
          <w:szCs w:val="22"/>
        </w:rPr>
        <w:t>тела</w:t>
      </w:r>
      <w:r w:rsidRPr="00F92A75">
        <w:rPr>
          <w:spacing w:val="-11"/>
          <w:sz w:val="22"/>
          <w:szCs w:val="22"/>
        </w:rPr>
        <w:t xml:space="preserve"> </w:t>
      </w:r>
      <w:r w:rsidRPr="00F92A75">
        <w:rPr>
          <w:sz w:val="22"/>
          <w:szCs w:val="22"/>
        </w:rPr>
        <w:t>и</w:t>
      </w:r>
      <w:r w:rsidRPr="00F92A75">
        <w:rPr>
          <w:spacing w:val="-10"/>
          <w:sz w:val="22"/>
          <w:szCs w:val="22"/>
        </w:rPr>
        <w:t xml:space="preserve"> </w:t>
      </w:r>
      <w:r w:rsidRPr="00F92A75">
        <w:rPr>
          <w:sz w:val="22"/>
          <w:szCs w:val="22"/>
        </w:rPr>
        <w:t>дезинфекционной</w:t>
      </w:r>
      <w:r w:rsidRPr="00F92A75">
        <w:rPr>
          <w:spacing w:val="-11"/>
          <w:sz w:val="22"/>
          <w:szCs w:val="22"/>
        </w:rPr>
        <w:t xml:space="preserve"> </w:t>
      </w:r>
      <w:r w:rsidRPr="00F92A75">
        <w:rPr>
          <w:sz w:val="22"/>
          <w:szCs w:val="22"/>
        </w:rPr>
        <w:t>обработкой,</w:t>
      </w:r>
      <w:r w:rsidRPr="00F92A75">
        <w:rPr>
          <w:spacing w:val="-5"/>
          <w:sz w:val="22"/>
          <w:szCs w:val="22"/>
        </w:rPr>
        <w:t xml:space="preserve"> </w:t>
      </w:r>
      <w:r w:rsidRPr="00F92A75">
        <w:rPr>
          <w:sz w:val="22"/>
          <w:szCs w:val="22"/>
        </w:rPr>
        <w:t>работниками</w:t>
      </w:r>
      <w:r w:rsidRPr="00F92A75">
        <w:rPr>
          <w:spacing w:val="-57"/>
          <w:sz w:val="22"/>
          <w:szCs w:val="22"/>
        </w:rPr>
        <w:t xml:space="preserve"> </w:t>
      </w:r>
      <w:r w:rsidRPr="00F92A75">
        <w:rPr>
          <w:sz w:val="22"/>
          <w:szCs w:val="22"/>
        </w:rPr>
        <w:t>и</w:t>
      </w:r>
      <w:r w:rsidRPr="00F92A75">
        <w:rPr>
          <w:spacing w:val="-1"/>
          <w:sz w:val="22"/>
          <w:szCs w:val="22"/>
        </w:rPr>
        <w:t xml:space="preserve"> </w:t>
      </w:r>
      <w:r w:rsidRPr="00F92A75">
        <w:rPr>
          <w:sz w:val="22"/>
          <w:szCs w:val="22"/>
        </w:rPr>
        <w:t>посетителями;</w:t>
      </w:r>
    </w:p>
    <w:p w14:paraId="2F0074B7" w14:textId="77777777" w:rsidR="00F92A75" w:rsidRPr="00F92A75" w:rsidRDefault="00F92A75" w:rsidP="00F92A75">
      <w:pPr>
        <w:pStyle w:val="a5"/>
        <w:numPr>
          <w:ilvl w:val="2"/>
          <w:numId w:val="26"/>
        </w:numPr>
        <w:tabs>
          <w:tab w:val="left" w:pos="1353"/>
        </w:tabs>
        <w:spacing w:before="38" w:line="273" w:lineRule="auto"/>
        <w:ind w:left="-10" w:right="108" w:firstLine="577"/>
      </w:pPr>
      <w:r w:rsidRPr="00F92A75">
        <w:t>обеспечивать</w:t>
      </w:r>
      <w:r w:rsidRPr="00F92A75">
        <w:rPr>
          <w:spacing w:val="1"/>
        </w:rPr>
        <w:t xml:space="preserve"> </w:t>
      </w:r>
      <w:r w:rsidRPr="00F92A75">
        <w:t>охрану</w:t>
      </w:r>
      <w:r w:rsidRPr="00F92A75">
        <w:rPr>
          <w:spacing w:val="1"/>
        </w:rPr>
        <w:t xml:space="preserve"> </w:t>
      </w:r>
      <w:r w:rsidRPr="00F92A75">
        <w:t>места</w:t>
      </w:r>
      <w:r w:rsidRPr="00F92A75">
        <w:rPr>
          <w:spacing w:val="1"/>
        </w:rPr>
        <w:t xml:space="preserve"> </w:t>
      </w:r>
      <w:r w:rsidRPr="00F92A75">
        <w:t>происшествия,</w:t>
      </w:r>
      <w:r w:rsidRPr="00F92A75">
        <w:rPr>
          <w:spacing w:val="1"/>
        </w:rPr>
        <w:t xml:space="preserve"> </w:t>
      </w:r>
      <w:r w:rsidRPr="00F92A75">
        <w:t>сохранность</w:t>
      </w:r>
      <w:r w:rsidRPr="00F92A75">
        <w:rPr>
          <w:spacing w:val="1"/>
        </w:rPr>
        <w:t xml:space="preserve"> </w:t>
      </w:r>
      <w:r w:rsidRPr="00F92A75">
        <w:t>вещей</w:t>
      </w:r>
      <w:r w:rsidRPr="00F92A75">
        <w:rPr>
          <w:spacing w:val="1"/>
        </w:rPr>
        <w:t xml:space="preserve"> </w:t>
      </w:r>
      <w:r w:rsidRPr="00F92A75">
        <w:t>и</w:t>
      </w:r>
      <w:r w:rsidRPr="00F92A75">
        <w:rPr>
          <w:spacing w:val="1"/>
        </w:rPr>
        <w:t xml:space="preserve"> </w:t>
      </w:r>
      <w:r w:rsidRPr="00F92A75">
        <w:t>документов</w:t>
      </w:r>
      <w:r w:rsidRPr="00F92A75">
        <w:rPr>
          <w:spacing w:val="1"/>
        </w:rPr>
        <w:t xml:space="preserve"> </w:t>
      </w:r>
      <w:r w:rsidRPr="00F92A75">
        <w:t>до</w:t>
      </w:r>
      <w:r w:rsidRPr="00F92A75">
        <w:rPr>
          <w:spacing w:val="1"/>
        </w:rPr>
        <w:t xml:space="preserve"> </w:t>
      </w:r>
      <w:r w:rsidRPr="00F92A75">
        <w:t>прибытия</w:t>
      </w:r>
      <w:r w:rsidRPr="00F92A75">
        <w:rPr>
          <w:spacing w:val="-1"/>
        </w:rPr>
        <w:t xml:space="preserve"> </w:t>
      </w:r>
      <w:r w:rsidRPr="00F92A75">
        <w:t>наряда</w:t>
      </w:r>
      <w:r w:rsidRPr="00F92A75">
        <w:rPr>
          <w:spacing w:val="-1"/>
        </w:rPr>
        <w:t xml:space="preserve"> </w:t>
      </w:r>
      <w:r w:rsidRPr="00F92A75">
        <w:t>полиции;</w:t>
      </w:r>
    </w:p>
    <w:p w14:paraId="3F8A5976" w14:textId="77777777" w:rsidR="00F92A75" w:rsidRPr="00F92A75" w:rsidRDefault="00F92A75" w:rsidP="00F92A75">
      <w:pPr>
        <w:pStyle w:val="a5"/>
        <w:numPr>
          <w:ilvl w:val="2"/>
          <w:numId w:val="26"/>
        </w:numPr>
        <w:tabs>
          <w:tab w:val="left" w:pos="1391"/>
        </w:tabs>
        <w:spacing w:before="2" w:line="273" w:lineRule="auto"/>
        <w:ind w:left="-10" w:right="101" w:firstLine="577"/>
      </w:pPr>
      <w:r w:rsidRPr="00F92A75">
        <w:t>проверять</w:t>
      </w:r>
      <w:r w:rsidRPr="00F92A75">
        <w:rPr>
          <w:spacing w:val="1"/>
        </w:rPr>
        <w:t xml:space="preserve"> </w:t>
      </w:r>
      <w:r w:rsidRPr="00F92A75">
        <w:t>условия</w:t>
      </w:r>
      <w:r w:rsidRPr="00F92A75">
        <w:rPr>
          <w:spacing w:val="1"/>
        </w:rPr>
        <w:t xml:space="preserve"> </w:t>
      </w:r>
      <w:r w:rsidRPr="00F92A75">
        <w:t>хранения</w:t>
      </w:r>
      <w:r w:rsidRPr="00F92A75">
        <w:rPr>
          <w:spacing w:val="1"/>
        </w:rPr>
        <w:t xml:space="preserve"> </w:t>
      </w:r>
      <w:r w:rsidRPr="00F92A75">
        <w:t>имущества</w:t>
      </w:r>
      <w:r w:rsidRPr="00F92A75">
        <w:rPr>
          <w:spacing w:val="1"/>
        </w:rPr>
        <w:t xml:space="preserve"> </w:t>
      </w:r>
      <w:r w:rsidRPr="00F92A75">
        <w:t>на</w:t>
      </w:r>
      <w:r w:rsidRPr="00F92A75">
        <w:rPr>
          <w:spacing w:val="1"/>
        </w:rPr>
        <w:t xml:space="preserve"> </w:t>
      </w:r>
      <w:r w:rsidRPr="00F92A75">
        <w:t>объекте</w:t>
      </w:r>
      <w:r w:rsidRPr="00F92A75">
        <w:rPr>
          <w:spacing w:val="1"/>
        </w:rPr>
        <w:t xml:space="preserve"> </w:t>
      </w:r>
      <w:r w:rsidRPr="00F92A75">
        <w:t>и</w:t>
      </w:r>
      <w:r w:rsidRPr="00F92A75">
        <w:rPr>
          <w:spacing w:val="1"/>
        </w:rPr>
        <w:t xml:space="preserve"> </w:t>
      </w:r>
      <w:r w:rsidRPr="00F92A75">
        <w:t>состояние</w:t>
      </w:r>
      <w:r w:rsidRPr="00F92A75">
        <w:rPr>
          <w:spacing w:val="1"/>
        </w:rPr>
        <w:t xml:space="preserve"> </w:t>
      </w:r>
      <w:r w:rsidRPr="00F92A75">
        <w:t>инженерно-</w:t>
      </w:r>
      <w:r w:rsidRPr="00F92A75">
        <w:rPr>
          <w:spacing w:val="1"/>
        </w:rPr>
        <w:t xml:space="preserve"> </w:t>
      </w:r>
      <w:r w:rsidRPr="00F92A75">
        <w:t>технических</w:t>
      </w:r>
      <w:r w:rsidRPr="00F92A75">
        <w:rPr>
          <w:spacing w:val="-1"/>
        </w:rPr>
        <w:t xml:space="preserve"> </w:t>
      </w:r>
      <w:r w:rsidRPr="00F92A75">
        <w:t>средств охраны;</w:t>
      </w:r>
    </w:p>
    <w:p w14:paraId="3996DA8F" w14:textId="77777777" w:rsidR="00F92A75" w:rsidRPr="00F92A75" w:rsidRDefault="00F92A75" w:rsidP="00F92A75">
      <w:pPr>
        <w:pStyle w:val="a5"/>
        <w:numPr>
          <w:ilvl w:val="2"/>
          <w:numId w:val="26"/>
        </w:numPr>
        <w:tabs>
          <w:tab w:val="left" w:pos="1475"/>
        </w:tabs>
        <w:spacing w:line="273" w:lineRule="auto"/>
        <w:ind w:left="-10" w:right="100" w:firstLine="577"/>
      </w:pPr>
      <w:r w:rsidRPr="00F92A75">
        <w:t>предъявлять</w:t>
      </w:r>
      <w:r w:rsidRPr="00F92A75">
        <w:rPr>
          <w:spacing w:val="1"/>
        </w:rPr>
        <w:t xml:space="preserve"> </w:t>
      </w:r>
      <w:r w:rsidRPr="00F92A75">
        <w:t>по</w:t>
      </w:r>
      <w:r w:rsidRPr="00F92A75">
        <w:rPr>
          <w:spacing w:val="1"/>
        </w:rPr>
        <w:t xml:space="preserve"> </w:t>
      </w:r>
      <w:r w:rsidRPr="00F92A75">
        <w:t>требованию</w:t>
      </w:r>
      <w:r w:rsidRPr="00F92A75">
        <w:rPr>
          <w:spacing w:val="1"/>
        </w:rPr>
        <w:t xml:space="preserve"> </w:t>
      </w:r>
      <w:r w:rsidRPr="00F92A75">
        <w:t>сотрудников</w:t>
      </w:r>
      <w:r w:rsidRPr="00F92A75">
        <w:rPr>
          <w:spacing w:val="1"/>
        </w:rPr>
        <w:t xml:space="preserve"> </w:t>
      </w:r>
      <w:r w:rsidRPr="00F92A75">
        <w:t>правоохранительных</w:t>
      </w:r>
      <w:r w:rsidRPr="00F92A75">
        <w:rPr>
          <w:spacing w:val="1"/>
        </w:rPr>
        <w:t xml:space="preserve"> </w:t>
      </w:r>
      <w:r w:rsidRPr="00F92A75">
        <w:t>органов,</w:t>
      </w:r>
      <w:r w:rsidRPr="00F92A75">
        <w:rPr>
          <w:spacing w:val="1"/>
        </w:rPr>
        <w:t xml:space="preserve"> </w:t>
      </w:r>
      <w:r w:rsidRPr="00F92A75">
        <w:t>других</w:t>
      </w:r>
      <w:r w:rsidRPr="00F92A75">
        <w:rPr>
          <w:spacing w:val="1"/>
        </w:rPr>
        <w:t xml:space="preserve"> </w:t>
      </w:r>
      <w:r w:rsidRPr="00F92A75">
        <w:t>граждан</w:t>
      </w:r>
      <w:r w:rsidRPr="00F92A75">
        <w:rPr>
          <w:spacing w:val="-1"/>
        </w:rPr>
        <w:t xml:space="preserve"> </w:t>
      </w:r>
      <w:r w:rsidRPr="00F92A75">
        <w:t>удостоверение</w:t>
      </w:r>
      <w:r w:rsidRPr="00F92A75">
        <w:rPr>
          <w:spacing w:val="1"/>
        </w:rPr>
        <w:t xml:space="preserve"> </w:t>
      </w:r>
      <w:r w:rsidRPr="00F92A75">
        <w:t>частного охранника.</w:t>
      </w:r>
    </w:p>
    <w:p w14:paraId="6B4B7FDB" w14:textId="77777777" w:rsidR="00F92A75" w:rsidRPr="00F92A75" w:rsidRDefault="00F92A75" w:rsidP="00F92A75">
      <w:pPr>
        <w:pStyle w:val="a5"/>
        <w:numPr>
          <w:ilvl w:val="2"/>
          <w:numId w:val="26"/>
        </w:numPr>
        <w:tabs>
          <w:tab w:val="left" w:pos="1535"/>
        </w:tabs>
        <w:spacing w:before="2" w:line="273" w:lineRule="auto"/>
        <w:ind w:left="-10" w:right="104" w:firstLine="577"/>
      </w:pPr>
      <w:r w:rsidRPr="00F92A75">
        <w:t>незамедлительно</w:t>
      </w:r>
      <w:r w:rsidRPr="00F92A75">
        <w:rPr>
          <w:spacing w:val="1"/>
        </w:rPr>
        <w:t xml:space="preserve"> </w:t>
      </w:r>
      <w:r w:rsidRPr="00F92A75">
        <w:t>сообщать</w:t>
      </w:r>
      <w:r w:rsidRPr="00F92A75">
        <w:rPr>
          <w:spacing w:val="1"/>
        </w:rPr>
        <w:t xml:space="preserve"> </w:t>
      </w:r>
      <w:r w:rsidRPr="00F92A75">
        <w:t>старшему</w:t>
      </w:r>
      <w:r w:rsidRPr="00F92A75">
        <w:rPr>
          <w:spacing w:val="1"/>
        </w:rPr>
        <w:t xml:space="preserve"> </w:t>
      </w:r>
      <w:r w:rsidRPr="00F92A75">
        <w:t>смены</w:t>
      </w:r>
      <w:r w:rsidRPr="00F92A75">
        <w:rPr>
          <w:spacing w:val="1"/>
        </w:rPr>
        <w:t xml:space="preserve"> </w:t>
      </w:r>
      <w:r w:rsidRPr="00F92A75">
        <w:t>ЧОП,</w:t>
      </w:r>
      <w:r w:rsidRPr="00F92A75">
        <w:rPr>
          <w:spacing w:val="1"/>
        </w:rPr>
        <w:t xml:space="preserve"> </w:t>
      </w:r>
      <w:r w:rsidRPr="00F92A75">
        <w:t>ставшую</w:t>
      </w:r>
      <w:r w:rsidRPr="00F92A75">
        <w:rPr>
          <w:spacing w:val="1"/>
        </w:rPr>
        <w:t xml:space="preserve"> </w:t>
      </w:r>
      <w:r w:rsidRPr="00F92A75">
        <w:t>им</w:t>
      </w:r>
      <w:r w:rsidRPr="00F92A75">
        <w:rPr>
          <w:spacing w:val="1"/>
        </w:rPr>
        <w:t xml:space="preserve"> </w:t>
      </w:r>
      <w:r w:rsidRPr="00F92A75">
        <w:t>известной</w:t>
      </w:r>
      <w:r w:rsidRPr="00F92A75">
        <w:rPr>
          <w:spacing w:val="1"/>
        </w:rPr>
        <w:t xml:space="preserve"> </w:t>
      </w:r>
      <w:r w:rsidRPr="00F92A75">
        <w:t>информацию</w:t>
      </w:r>
      <w:r w:rsidRPr="00F92A75">
        <w:rPr>
          <w:spacing w:val="1"/>
        </w:rPr>
        <w:t xml:space="preserve"> </w:t>
      </w:r>
      <w:r w:rsidRPr="00F92A75">
        <w:t>о</w:t>
      </w:r>
      <w:r w:rsidRPr="00F92A75">
        <w:rPr>
          <w:spacing w:val="1"/>
        </w:rPr>
        <w:t xml:space="preserve"> </w:t>
      </w:r>
      <w:r w:rsidRPr="00F92A75">
        <w:t>готовящихся,</w:t>
      </w:r>
      <w:r w:rsidRPr="00F92A75">
        <w:rPr>
          <w:spacing w:val="1"/>
        </w:rPr>
        <w:t xml:space="preserve"> </w:t>
      </w:r>
      <w:r w:rsidRPr="00F92A75">
        <w:t>либо</w:t>
      </w:r>
      <w:r w:rsidRPr="00F92A75">
        <w:rPr>
          <w:spacing w:val="1"/>
        </w:rPr>
        <w:t xml:space="preserve"> </w:t>
      </w:r>
      <w:r w:rsidRPr="00F92A75">
        <w:t>совершенных</w:t>
      </w:r>
      <w:r w:rsidRPr="00F92A75">
        <w:rPr>
          <w:spacing w:val="1"/>
        </w:rPr>
        <w:t xml:space="preserve"> </w:t>
      </w:r>
      <w:r w:rsidRPr="00F92A75">
        <w:t>преступлениях,</w:t>
      </w:r>
      <w:r w:rsidRPr="00F92A75">
        <w:rPr>
          <w:spacing w:val="1"/>
        </w:rPr>
        <w:t xml:space="preserve"> </w:t>
      </w:r>
      <w:r w:rsidRPr="00F92A75">
        <w:t>а</w:t>
      </w:r>
      <w:r w:rsidRPr="00F92A75">
        <w:rPr>
          <w:spacing w:val="1"/>
        </w:rPr>
        <w:t xml:space="preserve"> </w:t>
      </w:r>
      <w:r w:rsidRPr="00F92A75">
        <w:t>также</w:t>
      </w:r>
      <w:r w:rsidRPr="00F92A75">
        <w:rPr>
          <w:spacing w:val="1"/>
        </w:rPr>
        <w:t xml:space="preserve"> </w:t>
      </w:r>
      <w:r w:rsidRPr="00F92A75">
        <w:t>о</w:t>
      </w:r>
      <w:r w:rsidRPr="00F92A75">
        <w:rPr>
          <w:spacing w:val="1"/>
        </w:rPr>
        <w:t xml:space="preserve"> </w:t>
      </w:r>
      <w:r w:rsidRPr="00F92A75">
        <w:t>действиях,</w:t>
      </w:r>
      <w:r w:rsidRPr="00F92A75">
        <w:rPr>
          <w:spacing w:val="1"/>
        </w:rPr>
        <w:t xml:space="preserve"> </w:t>
      </w:r>
      <w:r w:rsidRPr="00F92A75">
        <w:t>об</w:t>
      </w:r>
      <w:r w:rsidRPr="00F92A75">
        <w:rPr>
          <w:spacing w:val="1"/>
        </w:rPr>
        <w:t xml:space="preserve"> </w:t>
      </w:r>
      <w:r w:rsidRPr="00F92A75">
        <w:t>обстоятельствах,</w:t>
      </w:r>
      <w:r w:rsidRPr="00F92A75">
        <w:rPr>
          <w:spacing w:val="-1"/>
        </w:rPr>
        <w:t xml:space="preserve"> </w:t>
      </w:r>
      <w:r w:rsidRPr="00F92A75">
        <w:t>создающих на</w:t>
      </w:r>
      <w:r w:rsidRPr="00F92A75">
        <w:rPr>
          <w:spacing w:val="1"/>
        </w:rPr>
        <w:t xml:space="preserve"> </w:t>
      </w:r>
      <w:r w:rsidRPr="00F92A75">
        <w:t>Объекте</w:t>
      </w:r>
      <w:r w:rsidRPr="00F92A75">
        <w:rPr>
          <w:spacing w:val="-2"/>
        </w:rPr>
        <w:t xml:space="preserve"> </w:t>
      </w:r>
      <w:r w:rsidRPr="00F92A75">
        <w:t>угрозу безопасности</w:t>
      </w:r>
      <w:r w:rsidRPr="00F92A75">
        <w:rPr>
          <w:spacing w:val="1"/>
        </w:rPr>
        <w:t xml:space="preserve"> </w:t>
      </w:r>
      <w:r w:rsidRPr="00F92A75">
        <w:t>людей.</w:t>
      </w:r>
    </w:p>
    <w:p w14:paraId="4A74E194" w14:textId="77777777" w:rsidR="00F92A75" w:rsidRPr="00F92A75" w:rsidRDefault="00F92A75" w:rsidP="00F92A75">
      <w:pPr>
        <w:pStyle w:val="a0"/>
        <w:numPr>
          <w:ilvl w:val="2"/>
          <w:numId w:val="26"/>
        </w:numPr>
        <w:spacing w:before="1"/>
        <w:ind w:right="109" w:firstLine="587"/>
        <w:rPr>
          <w:sz w:val="22"/>
          <w:szCs w:val="22"/>
        </w:rPr>
      </w:pPr>
      <w:r w:rsidRPr="00F92A75">
        <w:rPr>
          <w:sz w:val="22"/>
          <w:szCs w:val="22"/>
        </w:rPr>
        <w:t>Частным охранникам запрещается принимать для передачи работникам Общества и</w:t>
      </w:r>
      <w:r w:rsidRPr="00F92A75">
        <w:rPr>
          <w:spacing w:val="1"/>
          <w:sz w:val="22"/>
          <w:szCs w:val="22"/>
        </w:rPr>
        <w:t xml:space="preserve"> </w:t>
      </w:r>
      <w:r w:rsidRPr="00F92A75">
        <w:rPr>
          <w:sz w:val="22"/>
          <w:szCs w:val="22"/>
        </w:rPr>
        <w:t>работникам</w:t>
      </w:r>
      <w:r w:rsidRPr="00F92A75">
        <w:rPr>
          <w:spacing w:val="-2"/>
          <w:sz w:val="22"/>
          <w:szCs w:val="22"/>
        </w:rPr>
        <w:t xml:space="preserve"> </w:t>
      </w:r>
      <w:r w:rsidRPr="00F92A75">
        <w:rPr>
          <w:sz w:val="22"/>
          <w:szCs w:val="22"/>
        </w:rPr>
        <w:t>Арендаторов корреспонденцию и</w:t>
      </w:r>
      <w:r w:rsidRPr="00F92A75">
        <w:rPr>
          <w:spacing w:val="-3"/>
          <w:sz w:val="22"/>
          <w:szCs w:val="22"/>
        </w:rPr>
        <w:t xml:space="preserve"> </w:t>
      </w:r>
      <w:r w:rsidRPr="00F92A75">
        <w:rPr>
          <w:sz w:val="22"/>
          <w:szCs w:val="22"/>
        </w:rPr>
        <w:t>другие</w:t>
      </w:r>
      <w:r w:rsidRPr="00F92A75">
        <w:rPr>
          <w:spacing w:val="-1"/>
          <w:sz w:val="22"/>
          <w:szCs w:val="22"/>
        </w:rPr>
        <w:t xml:space="preserve"> </w:t>
      </w:r>
      <w:r w:rsidRPr="00F92A75">
        <w:rPr>
          <w:sz w:val="22"/>
          <w:szCs w:val="22"/>
        </w:rPr>
        <w:t>предметы.</w:t>
      </w:r>
    </w:p>
    <w:p w14:paraId="00FECFB3" w14:textId="77777777" w:rsidR="00F92A75" w:rsidRPr="00F92A75" w:rsidRDefault="00F92A75" w:rsidP="00F92A75">
      <w:pPr>
        <w:pStyle w:val="a0"/>
        <w:numPr>
          <w:ilvl w:val="2"/>
          <w:numId w:val="26"/>
        </w:numPr>
        <w:spacing w:before="1"/>
        <w:ind w:right="109" w:firstLine="587"/>
        <w:rPr>
          <w:sz w:val="22"/>
          <w:szCs w:val="22"/>
        </w:rPr>
      </w:pPr>
      <w:r w:rsidRPr="00F92A75">
        <w:rPr>
          <w:sz w:val="22"/>
          <w:szCs w:val="22"/>
        </w:rPr>
        <w:t>Выполнять иные обязанности, вытекающие из законодательства и/или заключенного договора с Обществом.</w:t>
      </w:r>
    </w:p>
    <w:p w14:paraId="4A72ACD7" w14:textId="77777777" w:rsidR="00F92A75" w:rsidRPr="00F92A75" w:rsidRDefault="00F92A75" w:rsidP="00F92A75">
      <w:pPr>
        <w:pStyle w:val="a5"/>
        <w:numPr>
          <w:ilvl w:val="1"/>
          <w:numId w:val="26"/>
        </w:numPr>
        <w:tabs>
          <w:tab w:val="left" w:pos="1166"/>
        </w:tabs>
        <w:ind w:right="102" w:firstLine="577"/>
      </w:pPr>
      <w:r w:rsidRPr="00F92A75">
        <w:t>Работники</w:t>
      </w:r>
      <w:r w:rsidRPr="00F92A75">
        <w:rPr>
          <w:spacing w:val="1"/>
        </w:rPr>
        <w:t xml:space="preserve"> </w:t>
      </w:r>
      <w:r w:rsidRPr="00F92A75">
        <w:t>ЧОП</w:t>
      </w:r>
      <w:r w:rsidRPr="00F92A75">
        <w:rPr>
          <w:spacing w:val="1"/>
        </w:rPr>
        <w:t xml:space="preserve"> </w:t>
      </w:r>
      <w:r w:rsidRPr="00F92A75">
        <w:t>должны</w:t>
      </w:r>
      <w:r w:rsidRPr="00F92A75">
        <w:rPr>
          <w:spacing w:val="1"/>
        </w:rPr>
        <w:t xml:space="preserve"> </w:t>
      </w:r>
      <w:r w:rsidRPr="00F92A75">
        <w:t>знать</w:t>
      </w:r>
      <w:r w:rsidRPr="00F92A75">
        <w:rPr>
          <w:spacing w:val="1"/>
        </w:rPr>
        <w:t xml:space="preserve"> </w:t>
      </w:r>
      <w:r w:rsidRPr="00F92A75">
        <w:t>способы</w:t>
      </w:r>
      <w:r w:rsidRPr="00F92A75">
        <w:rPr>
          <w:spacing w:val="1"/>
        </w:rPr>
        <w:t xml:space="preserve"> </w:t>
      </w:r>
      <w:r w:rsidRPr="00F92A75">
        <w:t>оповещения</w:t>
      </w:r>
      <w:r w:rsidRPr="00F92A75">
        <w:rPr>
          <w:spacing w:val="1"/>
        </w:rPr>
        <w:t xml:space="preserve"> </w:t>
      </w:r>
      <w:r w:rsidRPr="00F92A75">
        <w:t>при</w:t>
      </w:r>
      <w:r w:rsidRPr="00F92A75">
        <w:rPr>
          <w:spacing w:val="1"/>
        </w:rPr>
        <w:t xml:space="preserve"> </w:t>
      </w:r>
      <w:r w:rsidRPr="00F92A75">
        <w:t>пожаре и при возникновении других ЧС, в том числе при совершении (подготовке совершения)</w:t>
      </w:r>
      <w:r w:rsidRPr="00F92A75">
        <w:rPr>
          <w:spacing w:val="1"/>
        </w:rPr>
        <w:t xml:space="preserve"> </w:t>
      </w:r>
      <w:r w:rsidRPr="00F92A75">
        <w:t>террористических актов, знать пути эвакуации и направления к ним, номера телефонов для</w:t>
      </w:r>
      <w:r w:rsidRPr="00F92A75">
        <w:rPr>
          <w:spacing w:val="1"/>
        </w:rPr>
        <w:t xml:space="preserve"> </w:t>
      </w:r>
      <w:r w:rsidRPr="00F92A75">
        <w:t>вызова</w:t>
      </w:r>
      <w:r w:rsidRPr="00F92A75">
        <w:rPr>
          <w:spacing w:val="1"/>
        </w:rPr>
        <w:t xml:space="preserve"> </w:t>
      </w:r>
      <w:r w:rsidRPr="00F92A75">
        <w:t>полиции</w:t>
      </w:r>
      <w:r w:rsidRPr="00F92A75">
        <w:rPr>
          <w:spacing w:val="1"/>
        </w:rPr>
        <w:t xml:space="preserve"> </w:t>
      </w:r>
      <w:r w:rsidRPr="00F92A75">
        <w:t>(аварийных</w:t>
      </w:r>
      <w:r w:rsidRPr="00F92A75">
        <w:rPr>
          <w:spacing w:val="1"/>
        </w:rPr>
        <w:t xml:space="preserve"> </w:t>
      </w:r>
      <w:r w:rsidRPr="00F92A75">
        <w:t>служб),</w:t>
      </w:r>
      <w:r w:rsidRPr="00F92A75">
        <w:rPr>
          <w:spacing w:val="1"/>
        </w:rPr>
        <w:t xml:space="preserve"> </w:t>
      </w:r>
      <w:r w:rsidRPr="00F92A75">
        <w:t>уметь</w:t>
      </w:r>
      <w:r w:rsidRPr="00F92A75">
        <w:rPr>
          <w:spacing w:val="1"/>
        </w:rPr>
        <w:t xml:space="preserve"> </w:t>
      </w:r>
      <w:r w:rsidRPr="00F92A75">
        <w:t>пользоваться</w:t>
      </w:r>
      <w:r w:rsidRPr="00F92A75">
        <w:rPr>
          <w:spacing w:val="1"/>
        </w:rPr>
        <w:t xml:space="preserve"> </w:t>
      </w:r>
      <w:r w:rsidRPr="00F92A75">
        <w:t>и</w:t>
      </w:r>
      <w:r w:rsidRPr="00F92A75">
        <w:rPr>
          <w:spacing w:val="1"/>
        </w:rPr>
        <w:t xml:space="preserve"> </w:t>
      </w:r>
      <w:r w:rsidRPr="00F92A75">
        <w:t>применять</w:t>
      </w:r>
      <w:r w:rsidRPr="00F92A75">
        <w:rPr>
          <w:spacing w:val="1"/>
        </w:rPr>
        <w:t xml:space="preserve"> </w:t>
      </w:r>
      <w:r w:rsidRPr="00F92A75">
        <w:t>первичные</w:t>
      </w:r>
      <w:r w:rsidRPr="00F92A75">
        <w:rPr>
          <w:spacing w:val="1"/>
        </w:rPr>
        <w:t xml:space="preserve"> </w:t>
      </w:r>
      <w:r w:rsidRPr="00F92A75">
        <w:t>средства</w:t>
      </w:r>
      <w:r w:rsidRPr="00F92A75">
        <w:rPr>
          <w:spacing w:val="1"/>
        </w:rPr>
        <w:t xml:space="preserve"> </w:t>
      </w:r>
      <w:r w:rsidRPr="00F92A75">
        <w:t>пожаротушения</w:t>
      </w:r>
      <w:r w:rsidRPr="00F92A75">
        <w:rPr>
          <w:spacing w:val="-1"/>
        </w:rPr>
        <w:t xml:space="preserve"> </w:t>
      </w:r>
      <w:r w:rsidRPr="00F92A75">
        <w:t>и оказывать первую доврачебную</w:t>
      </w:r>
      <w:r w:rsidRPr="00F92A75">
        <w:rPr>
          <w:spacing w:val="-1"/>
        </w:rPr>
        <w:t xml:space="preserve"> </w:t>
      </w:r>
      <w:r w:rsidRPr="00F92A75">
        <w:t>помощь</w:t>
      </w:r>
      <w:r w:rsidRPr="00F92A75">
        <w:rPr>
          <w:spacing w:val="-2"/>
        </w:rPr>
        <w:t xml:space="preserve"> </w:t>
      </w:r>
      <w:r w:rsidRPr="00F92A75">
        <w:t>пострадавшим.</w:t>
      </w:r>
    </w:p>
    <w:p w14:paraId="2C5D9165" w14:textId="77777777" w:rsidR="00F92A75" w:rsidRPr="00F92A75" w:rsidRDefault="00F92A75" w:rsidP="00F92A75">
      <w:pPr>
        <w:pStyle w:val="1"/>
        <w:numPr>
          <w:ilvl w:val="1"/>
          <w:numId w:val="26"/>
        </w:numPr>
        <w:tabs>
          <w:tab w:val="left" w:pos="1106"/>
        </w:tabs>
        <w:ind w:firstLine="577"/>
        <w:jc w:val="both"/>
        <w:rPr>
          <w:sz w:val="22"/>
          <w:szCs w:val="22"/>
        </w:rPr>
      </w:pPr>
      <w:r w:rsidRPr="00F92A75">
        <w:rPr>
          <w:sz w:val="22"/>
          <w:szCs w:val="22"/>
        </w:rPr>
        <w:t>Правила</w:t>
      </w:r>
      <w:r w:rsidRPr="00F92A75">
        <w:rPr>
          <w:spacing w:val="-4"/>
          <w:sz w:val="22"/>
          <w:szCs w:val="22"/>
        </w:rPr>
        <w:t xml:space="preserve"> </w:t>
      </w:r>
      <w:r w:rsidRPr="00F92A75">
        <w:rPr>
          <w:sz w:val="22"/>
          <w:szCs w:val="22"/>
        </w:rPr>
        <w:t>производства</w:t>
      </w:r>
      <w:r w:rsidRPr="00F92A75">
        <w:rPr>
          <w:spacing w:val="-4"/>
          <w:sz w:val="22"/>
          <w:szCs w:val="22"/>
        </w:rPr>
        <w:t xml:space="preserve"> </w:t>
      </w:r>
      <w:r w:rsidRPr="00F92A75">
        <w:rPr>
          <w:sz w:val="22"/>
          <w:szCs w:val="22"/>
        </w:rPr>
        <w:t>осмотра</w:t>
      </w:r>
      <w:r w:rsidRPr="00F92A75">
        <w:rPr>
          <w:spacing w:val="-1"/>
          <w:sz w:val="22"/>
          <w:szCs w:val="22"/>
        </w:rPr>
        <w:t xml:space="preserve"> </w:t>
      </w:r>
      <w:r w:rsidRPr="00F92A75">
        <w:rPr>
          <w:sz w:val="22"/>
          <w:szCs w:val="22"/>
        </w:rPr>
        <w:t>частным</w:t>
      </w:r>
      <w:r w:rsidRPr="00F92A75">
        <w:rPr>
          <w:spacing w:val="-2"/>
          <w:sz w:val="22"/>
          <w:szCs w:val="22"/>
        </w:rPr>
        <w:t xml:space="preserve"> </w:t>
      </w:r>
      <w:r w:rsidRPr="00F92A75">
        <w:rPr>
          <w:sz w:val="22"/>
          <w:szCs w:val="22"/>
        </w:rPr>
        <w:t>охранником:</w:t>
      </w:r>
    </w:p>
    <w:p w14:paraId="1C9F941A" w14:textId="77777777" w:rsidR="00F92A75" w:rsidRPr="00F92A75" w:rsidRDefault="00F92A75" w:rsidP="00F92A75">
      <w:pPr>
        <w:pStyle w:val="a5"/>
        <w:numPr>
          <w:ilvl w:val="2"/>
          <w:numId w:val="26"/>
        </w:numPr>
        <w:tabs>
          <w:tab w:val="left" w:pos="1290"/>
        </w:tabs>
        <w:ind w:left="-10" w:right="106" w:firstLine="577"/>
        <w:rPr>
          <w:b/>
        </w:rPr>
      </w:pPr>
      <w:r w:rsidRPr="00F92A75">
        <w:rPr>
          <w:b/>
        </w:rPr>
        <w:t>осмотр въезжающих на Объект (выезжающих с Объекта при вывозе (отправке)</w:t>
      </w:r>
      <w:r w:rsidRPr="00F92A75">
        <w:rPr>
          <w:b/>
          <w:spacing w:val="-57"/>
        </w:rPr>
        <w:t xml:space="preserve"> </w:t>
      </w:r>
      <w:r w:rsidRPr="00F92A75">
        <w:t>материальных ценностей и материалов) транспортных средств, за исключением транспортных</w:t>
      </w:r>
      <w:r w:rsidRPr="00F92A75">
        <w:rPr>
          <w:spacing w:val="1"/>
        </w:rPr>
        <w:t xml:space="preserve"> </w:t>
      </w:r>
      <w:r w:rsidRPr="00F92A75">
        <w:t>средств</w:t>
      </w:r>
      <w:r w:rsidRPr="00F92A75">
        <w:rPr>
          <w:spacing w:val="-3"/>
        </w:rPr>
        <w:t xml:space="preserve"> </w:t>
      </w:r>
      <w:r w:rsidRPr="00F92A75">
        <w:t>оперативных</w:t>
      </w:r>
      <w:r w:rsidRPr="00F92A75">
        <w:rPr>
          <w:spacing w:val="-2"/>
        </w:rPr>
        <w:t xml:space="preserve"> </w:t>
      </w:r>
      <w:r w:rsidRPr="00F92A75">
        <w:t>служб</w:t>
      </w:r>
      <w:r w:rsidRPr="00F92A75">
        <w:rPr>
          <w:spacing w:val="-2"/>
        </w:rPr>
        <w:t xml:space="preserve"> </w:t>
      </w:r>
      <w:r w:rsidRPr="00F92A75">
        <w:t>МВО,</w:t>
      </w:r>
      <w:r w:rsidRPr="00F92A75">
        <w:rPr>
          <w:spacing w:val="-3"/>
        </w:rPr>
        <w:t xml:space="preserve"> </w:t>
      </w:r>
      <w:r w:rsidRPr="00F92A75">
        <w:t>МОВО,</w:t>
      </w:r>
      <w:r w:rsidRPr="00F92A75">
        <w:rPr>
          <w:spacing w:val="-3"/>
        </w:rPr>
        <w:t xml:space="preserve"> </w:t>
      </w:r>
      <w:r w:rsidRPr="00F92A75">
        <w:t>Прокуратуры,</w:t>
      </w:r>
      <w:r w:rsidRPr="00F92A75">
        <w:rPr>
          <w:spacing w:val="-2"/>
        </w:rPr>
        <w:t xml:space="preserve"> </w:t>
      </w:r>
      <w:r w:rsidRPr="00F92A75">
        <w:t>МЧС,</w:t>
      </w:r>
      <w:r w:rsidRPr="00F92A75">
        <w:rPr>
          <w:spacing w:val="-3"/>
        </w:rPr>
        <w:t xml:space="preserve"> </w:t>
      </w:r>
      <w:r w:rsidRPr="00F92A75">
        <w:t>УФСБ,</w:t>
      </w:r>
      <w:r w:rsidRPr="00F92A75">
        <w:rPr>
          <w:spacing w:val="-2"/>
        </w:rPr>
        <w:t xml:space="preserve"> </w:t>
      </w:r>
      <w:r w:rsidRPr="00F92A75">
        <w:rPr>
          <w:b/>
        </w:rPr>
        <w:t>проводится</w:t>
      </w:r>
      <w:r w:rsidRPr="00F92A75">
        <w:rPr>
          <w:b/>
          <w:spacing w:val="-1"/>
        </w:rPr>
        <w:t xml:space="preserve"> </w:t>
      </w:r>
      <w:r w:rsidRPr="00F92A75">
        <w:rPr>
          <w:b/>
        </w:rPr>
        <w:t>постоянно.</w:t>
      </w:r>
    </w:p>
    <w:p w14:paraId="31017D11" w14:textId="77777777" w:rsidR="00F92A75" w:rsidRPr="00F92A75" w:rsidRDefault="00F92A75" w:rsidP="00F92A75">
      <w:pPr>
        <w:pStyle w:val="a5"/>
        <w:numPr>
          <w:ilvl w:val="2"/>
          <w:numId w:val="26"/>
        </w:numPr>
        <w:tabs>
          <w:tab w:val="left" w:pos="1300"/>
        </w:tabs>
        <w:ind w:left="-10" w:right="103" w:firstLine="577"/>
      </w:pPr>
      <w:r w:rsidRPr="00F92A75">
        <w:t>осмотр имущества лиц, находящихся на территории Объекта, производится в целях</w:t>
      </w:r>
      <w:r w:rsidRPr="00F92A75">
        <w:rPr>
          <w:spacing w:val="1"/>
        </w:rPr>
        <w:t xml:space="preserve"> </w:t>
      </w:r>
      <w:r w:rsidRPr="00F92A75">
        <w:t>пресечения подготовки и совершения террористических актов, проноса запрещенных веществ,</w:t>
      </w:r>
      <w:r w:rsidRPr="00F92A75">
        <w:rPr>
          <w:spacing w:val="1"/>
        </w:rPr>
        <w:t xml:space="preserve"> </w:t>
      </w:r>
      <w:r w:rsidRPr="00F92A75">
        <w:t>оружия</w:t>
      </w:r>
      <w:r w:rsidRPr="00F92A75">
        <w:rPr>
          <w:spacing w:val="1"/>
        </w:rPr>
        <w:t xml:space="preserve"> </w:t>
      </w:r>
      <w:r w:rsidRPr="00F92A75">
        <w:t>и</w:t>
      </w:r>
      <w:r w:rsidRPr="00F92A75">
        <w:rPr>
          <w:spacing w:val="1"/>
        </w:rPr>
        <w:t xml:space="preserve"> </w:t>
      </w:r>
      <w:r w:rsidRPr="00F92A75">
        <w:t>боеприпасов,</w:t>
      </w:r>
      <w:r w:rsidRPr="00F92A75">
        <w:rPr>
          <w:spacing w:val="1"/>
        </w:rPr>
        <w:t xml:space="preserve"> </w:t>
      </w:r>
      <w:r w:rsidRPr="00F92A75">
        <w:t>а</w:t>
      </w:r>
      <w:r w:rsidRPr="00F92A75">
        <w:rPr>
          <w:spacing w:val="1"/>
        </w:rPr>
        <w:t xml:space="preserve"> </w:t>
      </w:r>
      <w:r w:rsidRPr="00F92A75">
        <w:t>также</w:t>
      </w:r>
      <w:r w:rsidRPr="00F92A75">
        <w:rPr>
          <w:spacing w:val="1"/>
        </w:rPr>
        <w:t xml:space="preserve"> </w:t>
      </w:r>
      <w:r w:rsidRPr="00F92A75">
        <w:t>предотвращения</w:t>
      </w:r>
      <w:r w:rsidRPr="00F92A75">
        <w:rPr>
          <w:spacing w:val="1"/>
        </w:rPr>
        <w:t xml:space="preserve"> </w:t>
      </w:r>
      <w:r w:rsidRPr="00F92A75">
        <w:t>хищения</w:t>
      </w:r>
      <w:r w:rsidRPr="00F92A75">
        <w:rPr>
          <w:spacing w:val="1"/>
        </w:rPr>
        <w:t xml:space="preserve"> </w:t>
      </w:r>
      <w:r w:rsidRPr="00F92A75">
        <w:t>имущества,</w:t>
      </w:r>
      <w:r w:rsidRPr="00F92A75">
        <w:rPr>
          <w:spacing w:val="1"/>
        </w:rPr>
        <w:t xml:space="preserve"> </w:t>
      </w:r>
      <w:r w:rsidRPr="00F92A75">
        <w:t>документов</w:t>
      </w:r>
      <w:r w:rsidRPr="00F92A75">
        <w:rPr>
          <w:spacing w:val="1"/>
        </w:rPr>
        <w:t xml:space="preserve"> </w:t>
      </w:r>
      <w:r w:rsidRPr="00F92A75">
        <w:t>и</w:t>
      </w:r>
      <w:r w:rsidRPr="00F92A75">
        <w:rPr>
          <w:spacing w:val="1"/>
        </w:rPr>
        <w:t xml:space="preserve"> </w:t>
      </w:r>
      <w:r w:rsidRPr="00F92A75">
        <w:t>материальных ценностей, и изъятия похищенного, при наличии у частных охранников данных о</w:t>
      </w:r>
      <w:r w:rsidRPr="00F92A75">
        <w:rPr>
          <w:spacing w:val="1"/>
        </w:rPr>
        <w:t xml:space="preserve"> </w:t>
      </w:r>
      <w:r w:rsidRPr="00F92A75">
        <w:t>совершении</w:t>
      </w:r>
      <w:r w:rsidRPr="00F92A75">
        <w:rPr>
          <w:spacing w:val="-1"/>
        </w:rPr>
        <w:t xml:space="preserve"> </w:t>
      </w:r>
      <w:r w:rsidRPr="00F92A75">
        <w:t>хищения этим</w:t>
      </w:r>
      <w:r w:rsidRPr="00F92A75">
        <w:rPr>
          <w:spacing w:val="-1"/>
        </w:rPr>
        <w:t xml:space="preserve"> </w:t>
      </w:r>
      <w:r w:rsidRPr="00F92A75">
        <w:t>лицом.</w:t>
      </w:r>
    </w:p>
    <w:p w14:paraId="2127C3ED" w14:textId="77777777" w:rsidR="00F92A75" w:rsidRPr="00F92A75" w:rsidRDefault="00F92A75" w:rsidP="00F92A75">
      <w:pPr>
        <w:pStyle w:val="a5"/>
        <w:numPr>
          <w:ilvl w:val="2"/>
          <w:numId w:val="26"/>
        </w:numPr>
        <w:tabs>
          <w:tab w:val="left" w:pos="1286"/>
        </w:tabs>
        <w:spacing w:before="1"/>
        <w:ind w:left="-10" w:firstLine="577"/>
      </w:pPr>
      <w:r w:rsidRPr="00F92A75">
        <w:t>осмотр</w:t>
      </w:r>
      <w:r w:rsidRPr="00F92A75">
        <w:rPr>
          <w:spacing w:val="-3"/>
        </w:rPr>
        <w:t xml:space="preserve"> </w:t>
      </w:r>
      <w:r w:rsidRPr="00F92A75">
        <w:t>имущества</w:t>
      </w:r>
      <w:r w:rsidRPr="00F92A75">
        <w:rPr>
          <w:spacing w:val="-3"/>
        </w:rPr>
        <w:t xml:space="preserve"> </w:t>
      </w:r>
      <w:r w:rsidRPr="00F92A75">
        <w:t>также</w:t>
      </w:r>
      <w:r w:rsidRPr="00F92A75">
        <w:rPr>
          <w:spacing w:val="-2"/>
        </w:rPr>
        <w:t xml:space="preserve"> </w:t>
      </w:r>
      <w:r w:rsidRPr="00F92A75">
        <w:t>производится</w:t>
      </w:r>
      <w:r w:rsidRPr="00F92A75">
        <w:rPr>
          <w:spacing w:val="-2"/>
        </w:rPr>
        <w:t xml:space="preserve"> </w:t>
      </w:r>
      <w:r w:rsidRPr="00F92A75">
        <w:t>в</w:t>
      </w:r>
      <w:r w:rsidRPr="00F92A75">
        <w:rPr>
          <w:spacing w:val="-3"/>
        </w:rPr>
        <w:t xml:space="preserve"> </w:t>
      </w:r>
      <w:r w:rsidRPr="00F92A75">
        <w:t>случаях:</w:t>
      </w:r>
    </w:p>
    <w:p w14:paraId="0D943145" w14:textId="77777777" w:rsidR="00F92A75" w:rsidRPr="00F92A75" w:rsidRDefault="00F92A75" w:rsidP="00F92A75">
      <w:pPr>
        <w:pStyle w:val="a0"/>
        <w:ind w:left="567" w:right="85" w:firstLine="0"/>
        <w:rPr>
          <w:sz w:val="22"/>
          <w:szCs w:val="22"/>
        </w:rPr>
      </w:pPr>
      <w:r w:rsidRPr="00F92A75">
        <w:rPr>
          <w:sz w:val="22"/>
          <w:szCs w:val="22"/>
        </w:rPr>
        <w:t>- проноса крупногабаритных сумок (предметов в чехлах);</w:t>
      </w:r>
    </w:p>
    <w:p w14:paraId="0932D333" w14:textId="77777777" w:rsidR="00F92A75" w:rsidRPr="00F92A75" w:rsidRDefault="00F92A75" w:rsidP="00F92A75">
      <w:pPr>
        <w:pStyle w:val="a0"/>
        <w:ind w:left="567" w:right="85" w:firstLine="0"/>
        <w:rPr>
          <w:sz w:val="22"/>
          <w:szCs w:val="22"/>
        </w:rPr>
      </w:pPr>
      <w:r w:rsidRPr="00F92A75">
        <w:rPr>
          <w:sz w:val="22"/>
          <w:szCs w:val="22"/>
        </w:rPr>
        <w:t>- наличия</w:t>
      </w:r>
      <w:r w:rsidRPr="00F92A75">
        <w:rPr>
          <w:spacing w:val="-3"/>
          <w:sz w:val="22"/>
          <w:szCs w:val="22"/>
        </w:rPr>
        <w:t xml:space="preserve"> </w:t>
      </w:r>
      <w:r w:rsidRPr="00F92A75">
        <w:rPr>
          <w:sz w:val="22"/>
          <w:szCs w:val="22"/>
        </w:rPr>
        <w:t>достаточных</w:t>
      </w:r>
      <w:r w:rsidRPr="00F92A75">
        <w:rPr>
          <w:spacing w:val="-2"/>
          <w:sz w:val="22"/>
          <w:szCs w:val="22"/>
        </w:rPr>
        <w:t xml:space="preserve"> </w:t>
      </w:r>
      <w:r w:rsidRPr="00F92A75">
        <w:rPr>
          <w:sz w:val="22"/>
          <w:szCs w:val="22"/>
        </w:rPr>
        <w:t>признаков</w:t>
      </w:r>
      <w:r w:rsidRPr="00F92A75">
        <w:rPr>
          <w:spacing w:val="-2"/>
          <w:sz w:val="22"/>
          <w:szCs w:val="22"/>
        </w:rPr>
        <w:t xml:space="preserve"> </w:t>
      </w:r>
      <w:r w:rsidRPr="00F92A75">
        <w:rPr>
          <w:sz w:val="22"/>
          <w:szCs w:val="22"/>
        </w:rPr>
        <w:t>совершения</w:t>
      </w:r>
      <w:r w:rsidRPr="00F92A75">
        <w:rPr>
          <w:spacing w:val="-2"/>
          <w:sz w:val="22"/>
          <w:szCs w:val="22"/>
        </w:rPr>
        <w:t xml:space="preserve"> </w:t>
      </w:r>
      <w:r w:rsidRPr="00F92A75">
        <w:rPr>
          <w:sz w:val="22"/>
          <w:szCs w:val="22"/>
        </w:rPr>
        <w:t>хищения;</w:t>
      </w:r>
    </w:p>
    <w:p w14:paraId="7DDD08AA" w14:textId="77777777" w:rsidR="00F92A75" w:rsidRPr="00F92A75" w:rsidRDefault="00F92A75" w:rsidP="00F92A75">
      <w:pPr>
        <w:pStyle w:val="a0"/>
        <w:ind w:left="-10" w:right="85" w:firstLine="577"/>
        <w:rPr>
          <w:sz w:val="22"/>
          <w:szCs w:val="22"/>
        </w:rPr>
      </w:pPr>
      <w:r w:rsidRPr="00F92A75">
        <w:rPr>
          <w:sz w:val="22"/>
          <w:szCs w:val="22"/>
        </w:rPr>
        <w:t>- когда очевидцы прямо укажут на данное лицо, как на совершившее хищение;</w:t>
      </w:r>
    </w:p>
    <w:p w14:paraId="23A26A5B" w14:textId="77777777" w:rsidR="00F92A75" w:rsidRPr="00F92A75" w:rsidRDefault="00F92A75" w:rsidP="00F92A75">
      <w:pPr>
        <w:pStyle w:val="a0"/>
        <w:ind w:left="-10" w:right="85" w:firstLine="577"/>
        <w:rPr>
          <w:sz w:val="22"/>
          <w:szCs w:val="22"/>
        </w:rPr>
      </w:pPr>
      <w:r w:rsidRPr="00F92A75">
        <w:rPr>
          <w:sz w:val="22"/>
          <w:szCs w:val="22"/>
        </w:rPr>
        <w:t xml:space="preserve">- </w:t>
      </w:r>
      <w:r w:rsidRPr="00F92A75">
        <w:rPr>
          <w:spacing w:val="-57"/>
          <w:sz w:val="22"/>
          <w:szCs w:val="22"/>
        </w:rPr>
        <w:t xml:space="preserve"> </w:t>
      </w:r>
      <w:r w:rsidRPr="00F92A75">
        <w:rPr>
          <w:sz w:val="22"/>
          <w:szCs w:val="22"/>
        </w:rPr>
        <w:t>нарушения</w:t>
      </w:r>
      <w:r w:rsidRPr="00F92A75">
        <w:rPr>
          <w:spacing w:val="-2"/>
          <w:sz w:val="22"/>
          <w:szCs w:val="22"/>
        </w:rPr>
        <w:t xml:space="preserve"> </w:t>
      </w:r>
      <w:r w:rsidRPr="00F92A75">
        <w:rPr>
          <w:sz w:val="22"/>
          <w:szCs w:val="22"/>
        </w:rPr>
        <w:t>пропускного</w:t>
      </w:r>
      <w:r w:rsidRPr="00F92A75">
        <w:rPr>
          <w:spacing w:val="-1"/>
          <w:sz w:val="22"/>
          <w:szCs w:val="22"/>
        </w:rPr>
        <w:t xml:space="preserve"> </w:t>
      </w:r>
      <w:r w:rsidRPr="00F92A75">
        <w:rPr>
          <w:sz w:val="22"/>
          <w:szCs w:val="22"/>
        </w:rPr>
        <w:t>режима</w:t>
      </w:r>
      <w:r w:rsidRPr="00F92A75">
        <w:rPr>
          <w:spacing w:val="-2"/>
          <w:sz w:val="22"/>
          <w:szCs w:val="22"/>
        </w:rPr>
        <w:t xml:space="preserve"> </w:t>
      </w:r>
      <w:r w:rsidRPr="00F92A75">
        <w:rPr>
          <w:sz w:val="22"/>
          <w:szCs w:val="22"/>
        </w:rPr>
        <w:t>с</w:t>
      </w:r>
      <w:r w:rsidRPr="00F92A75">
        <w:rPr>
          <w:spacing w:val="-3"/>
          <w:sz w:val="22"/>
          <w:szCs w:val="22"/>
        </w:rPr>
        <w:t xml:space="preserve"> </w:t>
      </w:r>
      <w:r w:rsidRPr="00F92A75">
        <w:rPr>
          <w:sz w:val="22"/>
          <w:szCs w:val="22"/>
        </w:rPr>
        <w:t>признаками</w:t>
      </w:r>
      <w:r w:rsidRPr="00F92A75">
        <w:rPr>
          <w:spacing w:val="-3"/>
          <w:sz w:val="22"/>
          <w:szCs w:val="22"/>
        </w:rPr>
        <w:t xml:space="preserve"> </w:t>
      </w:r>
      <w:r w:rsidRPr="00F92A75">
        <w:rPr>
          <w:sz w:val="22"/>
          <w:szCs w:val="22"/>
        </w:rPr>
        <w:t>совершенного</w:t>
      </w:r>
      <w:r w:rsidRPr="00F92A75">
        <w:rPr>
          <w:spacing w:val="-1"/>
          <w:sz w:val="22"/>
          <w:szCs w:val="22"/>
        </w:rPr>
        <w:t xml:space="preserve"> </w:t>
      </w:r>
      <w:r w:rsidRPr="00F92A75">
        <w:rPr>
          <w:sz w:val="22"/>
          <w:szCs w:val="22"/>
        </w:rPr>
        <w:t>хищения;</w:t>
      </w:r>
    </w:p>
    <w:p w14:paraId="28D6DDA2" w14:textId="77777777" w:rsidR="00F92A75" w:rsidRPr="00F92A75" w:rsidRDefault="00F92A75" w:rsidP="00F92A75">
      <w:pPr>
        <w:pStyle w:val="a0"/>
        <w:ind w:left="-10" w:right="101" w:firstLine="577"/>
        <w:rPr>
          <w:sz w:val="22"/>
          <w:szCs w:val="22"/>
        </w:rPr>
      </w:pPr>
      <w:r w:rsidRPr="00F92A75">
        <w:rPr>
          <w:spacing w:val="-1"/>
          <w:sz w:val="22"/>
          <w:szCs w:val="22"/>
        </w:rPr>
        <w:t>- когда</w:t>
      </w:r>
      <w:r w:rsidRPr="00F92A75">
        <w:rPr>
          <w:spacing w:val="-12"/>
          <w:sz w:val="22"/>
          <w:szCs w:val="22"/>
        </w:rPr>
        <w:t xml:space="preserve"> </w:t>
      </w:r>
      <w:r w:rsidRPr="00F92A75">
        <w:rPr>
          <w:spacing w:val="-1"/>
          <w:sz w:val="22"/>
          <w:szCs w:val="22"/>
        </w:rPr>
        <w:t>имеются</w:t>
      </w:r>
      <w:r w:rsidRPr="00F92A75">
        <w:rPr>
          <w:spacing w:val="-11"/>
          <w:sz w:val="22"/>
          <w:szCs w:val="22"/>
        </w:rPr>
        <w:t xml:space="preserve"> </w:t>
      </w:r>
      <w:r w:rsidRPr="00F92A75">
        <w:rPr>
          <w:sz w:val="22"/>
          <w:szCs w:val="22"/>
        </w:rPr>
        <w:t>данные</w:t>
      </w:r>
      <w:r w:rsidRPr="00F92A75">
        <w:rPr>
          <w:spacing w:val="-14"/>
          <w:sz w:val="22"/>
          <w:szCs w:val="22"/>
        </w:rPr>
        <w:t xml:space="preserve"> </w:t>
      </w:r>
      <w:r w:rsidRPr="00F92A75">
        <w:rPr>
          <w:sz w:val="22"/>
          <w:szCs w:val="22"/>
        </w:rPr>
        <w:t>технических</w:t>
      </w:r>
      <w:r w:rsidRPr="00F92A75">
        <w:rPr>
          <w:spacing w:val="-11"/>
          <w:sz w:val="22"/>
          <w:szCs w:val="22"/>
        </w:rPr>
        <w:t xml:space="preserve"> </w:t>
      </w:r>
      <w:r w:rsidRPr="00F92A75">
        <w:rPr>
          <w:sz w:val="22"/>
          <w:szCs w:val="22"/>
        </w:rPr>
        <w:t>средств</w:t>
      </w:r>
      <w:r w:rsidRPr="00F92A75">
        <w:rPr>
          <w:spacing w:val="-8"/>
          <w:sz w:val="22"/>
          <w:szCs w:val="22"/>
        </w:rPr>
        <w:t xml:space="preserve"> </w:t>
      </w:r>
      <w:r w:rsidRPr="00F92A75">
        <w:rPr>
          <w:sz w:val="22"/>
          <w:szCs w:val="22"/>
        </w:rPr>
        <w:t>(в</w:t>
      </w:r>
      <w:r w:rsidRPr="00F92A75">
        <w:rPr>
          <w:spacing w:val="-11"/>
          <w:sz w:val="22"/>
          <w:szCs w:val="22"/>
        </w:rPr>
        <w:t xml:space="preserve"> </w:t>
      </w:r>
      <w:r w:rsidRPr="00F92A75">
        <w:rPr>
          <w:sz w:val="22"/>
          <w:szCs w:val="22"/>
        </w:rPr>
        <w:t>том</w:t>
      </w:r>
      <w:r w:rsidRPr="00F92A75">
        <w:rPr>
          <w:spacing w:val="-11"/>
          <w:sz w:val="22"/>
          <w:szCs w:val="22"/>
        </w:rPr>
        <w:t xml:space="preserve"> </w:t>
      </w:r>
      <w:r w:rsidRPr="00F92A75">
        <w:rPr>
          <w:sz w:val="22"/>
          <w:szCs w:val="22"/>
        </w:rPr>
        <w:t>числе</w:t>
      </w:r>
      <w:r w:rsidRPr="00F92A75">
        <w:rPr>
          <w:spacing w:val="-10"/>
          <w:sz w:val="22"/>
          <w:szCs w:val="22"/>
        </w:rPr>
        <w:t xml:space="preserve"> </w:t>
      </w:r>
      <w:r w:rsidRPr="00F92A75">
        <w:rPr>
          <w:sz w:val="22"/>
          <w:szCs w:val="22"/>
        </w:rPr>
        <w:t>данные</w:t>
      </w:r>
      <w:r w:rsidRPr="00F92A75">
        <w:rPr>
          <w:spacing w:val="-12"/>
          <w:sz w:val="22"/>
          <w:szCs w:val="22"/>
        </w:rPr>
        <w:t xml:space="preserve"> </w:t>
      </w:r>
      <w:r w:rsidRPr="00F92A75">
        <w:rPr>
          <w:sz w:val="22"/>
          <w:szCs w:val="22"/>
        </w:rPr>
        <w:t>с</w:t>
      </w:r>
      <w:r w:rsidRPr="00F92A75">
        <w:rPr>
          <w:spacing w:val="-12"/>
          <w:sz w:val="22"/>
          <w:szCs w:val="22"/>
        </w:rPr>
        <w:t xml:space="preserve"> </w:t>
      </w:r>
      <w:r w:rsidRPr="00F92A75">
        <w:rPr>
          <w:sz w:val="22"/>
          <w:szCs w:val="22"/>
        </w:rPr>
        <w:t>камер</w:t>
      </w:r>
      <w:r w:rsidRPr="00F92A75">
        <w:rPr>
          <w:spacing w:val="-10"/>
          <w:sz w:val="22"/>
          <w:szCs w:val="22"/>
        </w:rPr>
        <w:t xml:space="preserve"> </w:t>
      </w:r>
      <w:r w:rsidRPr="00F92A75">
        <w:rPr>
          <w:sz w:val="22"/>
          <w:szCs w:val="22"/>
        </w:rPr>
        <w:t>видеонаблюдения)</w:t>
      </w:r>
      <w:r w:rsidRPr="00F92A75">
        <w:rPr>
          <w:spacing w:val="-58"/>
          <w:sz w:val="22"/>
          <w:szCs w:val="22"/>
        </w:rPr>
        <w:t xml:space="preserve"> </w:t>
      </w:r>
      <w:r w:rsidRPr="00F92A75">
        <w:rPr>
          <w:sz w:val="22"/>
          <w:szCs w:val="22"/>
        </w:rPr>
        <w:t>о</w:t>
      </w:r>
      <w:r w:rsidRPr="00F92A75">
        <w:rPr>
          <w:spacing w:val="-1"/>
          <w:sz w:val="22"/>
          <w:szCs w:val="22"/>
        </w:rPr>
        <w:t xml:space="preserve"> </w:t>
      </w:r>
      <w:r w:rsidRPr="00F92A75">
        <w:rPr>
          <w:sz w:val="22"/>
          <w:szCs w:val="22"/>
        </w:rPr>
        <w:t>факте</w:t>
      </w:r>
      <w:r w:rsidRPr="00F92A75">
        <w:rPr>
          <w:spacing w:val="-1"/>
          <w:sz w:val="22"/>
          <w:szCs w:val="22"/>
        </w:rPr>
        <w:t xml:space="preserve"> </w:t>
      </w:r>
      <w:r w:rsidRPr="00F92A75">
        <w:rPr>
          <w:sz w:val="22"/>
          <w:szCs w:val="22"/>
        </w:rPr>
        <w:t>совершения хищения.</w:t>
      </w:r>
    </w:p>
    <w:p w14:paraId="560148A5" w14:textId="77777777" w:rsidR="00F92A75" w:rsidRPr="00F92A75" w:rsidRDefault="00F92A75" w:rsidP="00F92A75">
      <w:pPr>
        <w:pStyle w:val="a5"/>
        <w:numPr>
          <w:ilvl w:val="2"/>
          <w:numId w:val="26"/>
        </w:numPr>
        <w:tabs>
          <w:tab w:val="left" w:pos="1398"/>
        </w:tabs>
        <w:ind w:left="-10" w:right="103" w:firstLine="577"/>
      </w:pPr>
      <w:r w:rsidRPr="00F92A75">
        <w:t>осмотру</w:t>
      </w:r>
      <w:r w:rsidRPr="00F92A75">
        <w:rPr>
          <w:spacing w:val="1"/>
        </w:rPr>
        <w:t xml:space="preserve"> </w:t>
      </w:r>
      <w:r w:rsidRPr="00F92A75">
        <w:t>должно</w:t>
      </w:r>
      <w:r w:rsidRPr="00F92A75">
        <w:rPr>
          <w:spacing w:val="1"/>
        </w:rPr>
        <w:t xml:space="preserve"> </w:t>
      </w:r>
      <w:r w:rsidRPr="00F92A75">
        <w:t>предшествовать</w:t>
      </w:r>
      <w:r w:rsidRPr="00F92A75">
        <w:rPr>
          <w:spacing w:val="1"/>
        </w:rPr>
        <w:t xml:space="preserve"> </w:t>
      </w:r>
      <w:r w:rsidRPr="00F92A75">
        <w:t>предложение</w:t>
      </w:r>
      <w:r w:rsidRPr="00F92A75">
        <w:rPr>
          <w:spacing w:val="1"/>
        </w:rPr>
        <w:t xml:space="preserve"> </w:t>
      </w:r>
      <w:r w:rsidRPr="00F92A75">
        <w:t>лицу</w:t>
      </w:r>
      <w:r w:rsidRPr="00F92A75">
        <w:rPr>
          <w:spacing w:val="1"/>
        </w:rPr>
        <w:t xml:space="preserve"> </w:t>
      </w:r>
      <w:r w:rsidRPr="00F92A75">
        <w:t>добровольно</w:t>
      </w:r>
      <w:r w:rsidRPr="00F92A75">
        <w:rPr>
          <w:spacing w:val="1"/>
        </w:rPr>
        <w:t xml:space="preserve"> </w:t>
      </w:r>
      <w:r w:rsidRPr="00F92A75">
        <w:t>предъявить</w:t>
      </w:r>
      <w:r w:rsidRPr="00F92A75">
        <w:rPr>
          <w:spacing w:val="1"/>
        </w:rPr>
        <w:t xml:space="preserve"> </w:t>
      </w:r>
      <w:r w:rsidRPr="00F92A75">
        <w:t>предметы (сумки), при отказе от проведения осмотра, лица в отношении которого имеются</w:t>
      </w:r>
      <w:r w:rsidRPr="00F92A75">
        <w:rPr>
          <w:spacing w:val="1"/>
        </w:rPr>
        <w:t xml:space="preserve"> </w:t>
      </w:r>
      <w:r w:rsidRPr="00F92A75">
        <w:t>данные</w:t>
      </w:r>
      <w:r w:rsidRPr="00F92A75">
        <w:rPr>
          <w:spacing w:val="-11"/>
        </w:rPr>
        <w:t xml:space="preserve"> </w:t>
      </w:r>
      <w:r w:rsidRPr="00F92A75">
        <w:t>о</w:t>
      </w:r>
      <w:r w:rsidRPr="00F92A75">
        <w:rPr>
          <w:spacing w:val="-9"/>
        </w:rPr>
        <w:t xml:space="preserve"> </w:t>
      </w:r>
      <w:r w:rsidRPr="00F92A75">
        <w:t>совершении</w:t>
      </w:r>
      <w:r w:rsidRPr="00F92A75">
        <w:rPr>
          <w:spacing w:val="-9"/>
        </w:rPr>
        <w:t xml:space="preserve"> </w:t>
      </w:r>
      <w:r w:rsidRPr="00F92A75">
        <w:t>им</w:t>
      </w:r>
      <w:r w:rsidRPr="00F92A75">
        <w:rPr>
          <w:spacing w:val="-9"/>
        </w:rPr>
        <w:t xml:space="preserve"> </w:t>
      </w:r>
      <w:r w:rsidRPr="00F92A75">
        <w:t>хищения,</w:t>
      </w:r>
      <w:r w:rsidRPr="00F92A75">
        <w:rPr>
          <w:spacing w:val="-7"/>
        </w:rPr>
        <w:t xml:space="preserve"> </w:t>
      </w:r>
      <w:r w:rsidRPr="00F92A75">
        <w:t>частный</w:t>
      </w:r>
      <w:r w:rsidRPr="00F92A75">
        <w:rPr>
          <w:spacing w:val="-9"/>
        </w:rPr>
        <w:t xml:space="preserve"> </w:t>
      </w:r>
      <w:r w:rsidRPr="00F92A75">
        <w:t>охранник</w:t>
      </w:r>
      <w:r w:rsidRPr="00F92A75">
        <w:rPr>
          <w:spacing w:val="-8"/>
        </w:rPr>
        <w:t xml:space="preserve"> </w:t>
      </w:r>
      <w:r w:rsidRPr="00F92A75">
        <w:t>должен</w:t>
      </w:r>
      <w:r w:rsidRPr="00F92A75">
        <w:rPr>
          <w:spacing w:val="-11"/>
        </w:rPr>
        <w:t xml:space="preserve"> </w:t>
      </w:r>
      <w:r w:rsidRPr="00F92A75">
        <w:t>немедленно</w:t>
      </w:r>
      <w:r w:rsidRPr="00F92A75">
        <w:rPr>
          <w:spacing w:val="-8"/>
        </w:rPr>
        <w:t xml:space="preserve"> </w:t>
      </w:r>
      <w:r w:rsidRPr="00F92A75">
        <w:t>проинформировать</w:t>
      </w:r>
      <w:r w:rsidRPr="00F92A75">
        <w:rPr>
          <w:spacing w:val="-10"/>
        </w:rPr>
        <w:t xml:space="preserve"> </w:t>
      </w:r>
      <w:r w:rsidRPr="00F92A75">
        <w:t>об</w:t>
      </w:r>
      <w:r w:rsidRPr="00F92A75">
        <w:rPr>
          <w:spacing w:val="-57"/>
        </w:rPr>
        <w:t xml:space="preserve"> </w:t>
      </w:r>
      <w:r w:rsidRPr="00F92A75">
        <w:t xml:space="preserve">этом старшего смены ЧОП, вызвать сотрудников полиции и принять меры к задержанию такого </w:t>
      </w:r>
      <w:r w:rsidRPr="00F92A75">
        <w:rPr>
          <w:spacing w:val="-57"/>
        </w:rPr>
        <w:t xml:space="preserve"> </w:t>
      </w:r>
      <w:r w:rsidRPr="00F92A75">
        <w:t>лица</w:t>
      </w:r>
      <w:r w:rsidRPr="00F92A75">
        <w:rPr>
          <w:spacing w:val="-2"/>
        </w:rPr>
        <w:t xml:space="preserve"> </w:t>
      </w:r>
      <w:r w:rsidRPr="00F92A75">
        <w:t>до их</w:t>
      </w:r>
      <w:r w:rsidRPr="00F92A75">
        <w:rPr>
          <w:spacing w:val="-3"/>
        </w:rPr>
        <w:t xml:space="preserve"> </w:t>
      </w:r>
      <w:r w:rsidRPr="00F92A75">
        <w:t>прибытия, сопроводив</w:t>
      </w:r>
      <w:r w:rsidRPr="00F92A75">
        <w:rPr>
          <w:spacing w:val="-1"/>
        </w:rPr>
        <w:t xml:space="preserve"> </w:t>
      </w:r>
      <w:r w:rsidRPr="00F92A75">
        <w:t>его</w:t>
      </w:r>
      <w:r w:rsidRPr="00F92A75">
        <w:rPr>
          <w:spacing w:val="-2"/>
        </w:rPr>
        <w:t xml:space="preserve"> </w:t>
      </w:r>
      <w:r w:rsidRPr="00F92A75">
        <w:t>в</w:t>
      </w:r>
      <w:r w:rsidRPr="00F92A75">
        <w:rPr>
          <w:spacing w:val="-1"/>
        </w:rPr>
        <w:t xml:space="preserve"> </w:t>
      </w:r>
      <w:r w:rsidRPr="00F92A75">
        <w:t>комнату охранника ТРК.</w:t>
      </w:r>
    </w:p>
    <w:p w14:paraId="0A4CD602" w14:textId="77777777" w:rsidR="00F92A75" w:rsidRPr="00F92A75" w:rsidRDefault="00F92A75" w:rsidP="00F92A75">
      <w:pPr>
        <w:pStyle w:val="a0"/>
        <w:spacing w:before="1"/>
        <w:ind w:left="-10" w:right="101" w:firstLine="577"/>
        <w:rPr>
          <w:sz w:val="22"/>
          <w:szCs w:val="22"/>
        </w:rPr>
      </w:pPr>
      <w:r w:rsidRPr="00F92A75">
        <w:rPr>
          <w:sz w:val="22"/>
          <w:szCs w:val="22"/>
        </w:rPr>
        <w:t>При</w:t>
      </w:r>
      <w:r w:rsidRPr="00F92A75">
        <w:rPr>
          <w:spacing w:val="1"/>
          <w:sz w:val="22"/>
          <w:szCs w:val="22"/>
        </w:rPr>
        <w:t xml:space="preserve"> </w:t>
      </w:r>
      <w:r w:rsidRPr="00F92A75">
        <w:rPr>
          <w:sz w:val="22"/>
          <w:szCs w:val="22"/>
        </w:rPr>
        <w:t>обнаружении</w:t>
      </w:r>
      <w:r w:rsidRPr="00F92A75">
        <w:rPr>
          <w:spacing w:val="1"/>
          <w:sz w:val="22"/>
          <w:szCs w:val="22"/>
        </w:rPr>
        <w:t xml:space="preserve"> </w:t>
      </w:r>
      <w:r w:rsidRPr="00F92A75">
        <w:rPr>
          <w:sz w:val="22"/>
          <w:szCs w:val="22"/>
        </w:rPr>
        <w:t>предметов,</w:t>
      </w:r>
      <w:r w:rsidRPr="00F92A75">
        <w:rPr>
          <w:spacing w:val="1"/>
          <w:sz w:val="22"/>
          <w:szCs w:val="22"/>
        </w:rPr>
        <w:t xml:space="preserve"> </w:t>
      </w:r>
      <w:r w:rsidRPr="00F92A75">
        <w:rPr>
          <w:sz w:val="22"/>
          <w:szCs w:val="22"/>
        </w:rPr>
        <w:t>не</w:t>
      </w:r>
      <w:r w:rsidRPr="00F92A75">
        <w:rPr>
          <w:spacing w:val="1"/>
          <w:sz w:val="22"/>
          <w:szCs w:val="22"/>
        </w:rPr>
        <w:t xml:space="preserve"> </w:t>
      </w:r>
      <w:r w:rsidRPr="00F92A75">
        <w:rPr>
          <w:sz w:val="22"/>
          <w:szCs w:val="22"/>
        </w:rPr>
        <w:t>разрешенных</w:t>
      </w:r>
      <w:r w:rsidRPr="00F92A75">
        <w:rPr>
          <w:spacing w:val="1"/>
          <w:sz w:val="22"/>
          <w:szCs w:val="22"/>
        </w:rPr>
        <w:t xml:space="preserve"> </w:t>
      </w:r>
      <w:r w:rsidRPr="00F92A75">
        <w:rPr>
          <w:sz w:val="22"/>
          <w:szCs w:val="22"/>
        </w:rPr>
        <w:t>к</w:t>
      </w:r>
      <w:r w:rsidRPr="00F92A75">
        <w:rPr>
          <w:spacing w:val="1"/>
          <w:sz w:val="22"/>
          <w:szCs w:val="22"/>
        </w:rPr>
        <w:t xml:space="preserve"> </w:t>
      </w:r>
      <w:r w:rsidRPr="00F92A75">
        <w:rPr>
          <w:sz w:val="22"/>
          <w:szCs w:val="22"/>
        </w:rPr>
        <w:t>выносу</w:t>
      </w:r>
      <w:r w:rsidRPr="00F92A75">
        <w:rPr>
          <w:spacing w:val="1"/>
          <w:sz w:val="22"/>
          <w:szCs w:val="22"/>
        </w:rPr>
        <w:t xml:space="preserve"> </w:t>
      </w:r>
      <w:r w:rsidRPr="00F92A75">
        <w:rPr>
          <w:sz w:val="22"/>
          <w:szCs w:val="22"/>
        </w:rPr>
        <w:t>с</w:t>
      </w:r>
      <w:r w:rsidRPr="00F92A75">
        <w:rPr>
          <w:spacing w:val="1"/>
          <w:sz w:val="22"/>
          <w:szCs w:val="22"/>
        </w:rPr>
        <w:t xml:space="preserve"> </w:t>
      </w:r>
      <w:r w:rsidRPr="00F92A75">
        <w:rPr>
          <w:sz w:val="22"/>
          <w:szCs w:val="22"/>
        </w:rPr>
        <w:t>территории</w:t>
      </w:r>
      <w:r w:rsidRPr="00F92A75">
        <w:rPr>
          <w:spacing w:val="1"/>
          <w:sz w:val="22"/>
          <w:szCs w:val="22"/>
        </w:rPr>
        <w:t xml:space="preserve"> </w:t>
      </w:r>
      <w:r w:rsidRPr="00F92A75">
        <w:rPr>
          <w:sz w:val="22"/>
          <w:szCs w:val="22"/>
        </w:rPr>
        <w:t>Объекта,</w:t>
      </w:r>
      <w:r w:rsidRPr="00F92A75">
        <w:rPr>
          <w:spacing w:val="1"/>
          <w:sz w:val="22"/>
          <w:szCs w:val="22"/>
        </w:rPr>
        <w:t xml:space="preserve"> </w:t>
      </w:r>
      <w:r w:rsidRPr="00F92A75">
        <w:rPr>
          <w:sz w:val="22"/>
          <w:szCs w:val="22"/>
        </w:rPr>
        <w:t>они</w:t>
      </w:r>
      <w:r w:rsidRPr="00F92A75">
        <w:rPr>
          <w:spacing w:val="1"/>
          <w:sz w:val="22"/>
          <w:szCs w:val="22"/>
        </w:rPr>
        <w:t xml:space="preserve"> </w:t>
      </w:r>
      <w:r w:rsidRPr="00F92A75">
        <w:rPr>
          <w:sz w:val="22"/>
          <w:szCs w:val="22"/>
        </w:rPr>
        <w:t>изымаются с составлением соответствующего Акта. Акт подписывается лицом, производящим</w:t>
      </w:r>
      <w:r w:rsidRPr="00F92A75">
        <w:rPr>
          <w:spacing w:val="1"/>
          <w:sz w:val="22"/>
          <w:szCs w:val="22"/>
        </w:rPr>
        <w:t xml:space="preserve"> </w:t>
      </w:r>
      <w:r w:rsidRPr="00F92A75">
        <w:rPr>
          <w:sz w:val="22"/>
          <w:szCs w:val="22"/>
        </w:rPr>
        <w:t>осмотр.</w:t>
      </w:r>
    </w:p>
    <w:p w14:paraId="40BACC10" w14:textId="77777777" w:rsidR="00F92A75" w:rsidRPr="00F92A75" w:rsidRDefault="00F92A75" w:rsidP="00F92A75">
      <w:pPr>
        <w:pStyle w:val="a5"/>
        <w:numPr>
          <w:ilvl w:val="2"/>
          <w:numId w:val="26"/>
        </w:numPr>
        <w:tabs>
          <w:tab w:val="left" w:pos="1379"/>
        </w:tabs>
        <w:ind w:left="-10" w:right="100" w:firstLine="577"/>
      </w:pPr>
      <w:r w:rsidRPr="00F92A75">
        <w:t>при</w:t>
      </w:r>
      <w:r w:rsidRPr="00F92A75">
        <w:rPr>
          <w:spacing w:val="1"/>
        </w:rPr>
        <w:t xml:space="preserve"> </w:t>
      </w:r>
      <w:r w:rsidRPr="00F92A75">
        <w:t>входе</w:t>
      </w:r>
      <w:r w:rsidRPr="00F92A75">
        <w:rPr>
          <w:spacing w:val="1"/>
        </w:rPr>
        <w:t xml:space="preserve"> </w:t>
      </w:r>
      <w:r w:rsidRPr="00F92A75">
        <w:t>посетителя</w:t>
      </w:r>
      <w:r w:rsidRPr="00F92A75">
        <w:rPr>
          <w:spacing w:val="1"/>
        </w:rPr>
        <w:t xml:space="preserve"> </w:t>
      </w:r>
      <w:r w:rsidRPr="00F92A75">
        <w:t>с</w:t>
      </w:r>
      <w:r w:rsidRPr="00F92A75">
        <w:rPr>
          <w:spacing w:val="1"/>
        </w:rPr>
        <w:t xml:space="preserve"> </w:t>
      </w:r>
      <w:r w:rsidRPr="00F92A75">
        <w:t>крупногабаритной</w:t>
      </w:r>
      <w:r w:rsidRPr="00F92A75">
        <w:rPr>
          <w:spacing w:val="1"/>
        </w:rPr>
        <w:t xml:space="preserve"> </w:t>
      </w:r>
      <w:r w:rsidRPr="00F92A75">
        <w:t>ручной</w:t>
      </w:r>
      <w:r w:rsidRPr="00F92A75">
        <w:rPr>
          <w:spacing w:val="1"/>
        </w:rPr>
        <w:t xml:space="preserve"> </w:t>
      </w:r>
      <w:r w:rsidRPr="00F92A75">
        <w:t>кладью</w:t>
      </w:r>
      <w:r w:rsidRPr="00F92A75">
        <w:rPr>
          <w:spacing w:val="1"/>
        </w:rPr>
        <w:t xml:space="preserve"> </w:t>
      </w:r>
      <w:r w:rsidRPr="00F92A75">
        <w:t>-</w:t>
      </w:r>
      <w:r w:rsidRPr="00F92A75">
        <w:rPr>
          <w:spacing w:val="1"/>
        </w:rPr>
        <w:t xml:space="preserve"> </w:t>
      </w:r>
      <w:r w:rsidRPr="00F92A75">
        <w:t>осмотру</w:t>
      </w:r>
      <w:r w:rsidRPr="00F92A75">
        <w:rPr>
          <w:spacing w:val="1"/>
        </w:rPr>
        <w:t xml:space="preserve"> </w:t>
      </w:r>
      <w:r w:rsidRPr="00F92A75">
        <w:t>должно</w:t>
      </w:r>
      <w:r w:rsidRPr="00F92A75">
        <w:rPr>
          <w:spacing w:val="1"/>
        </w:rPr>
        <w:t xml:space="preserve"> </w:t>
      </w:r>
      <w:r w:rsidRPr="00F92A75">
        <w:t>предшествовать предложение добровольно предъявить предметы, находящиеся в сумке (чехле),</w:t>
      </w:r>
      <w:r w:rsidRPr="00F92A75">
        <w:rPr>
          <w:spacing w:val="-57"/>
        </w:rPr>
        <w:t xml:space="preserve"> </w:t>
      </w:r>
      <w:r w:rsidRPr="00F92A75">
        <w:t>при этом устно сообщается, что при отказе от проведения осмотра крупногабаритной ручной</w:t>
      </w:r>
      <w:r w:rsidRPr="00F92A75">
        <w:rPr>
          <w:spacing w:val="1"/>
        </w:rPr>
        <w:t xml:space="preserve"> </w:t>
      </w:r>
      <w:r w:rsidRPr="00F92A75">
        <w:t>клади, посетителю предлагается покинуть здание. В случае неадекватных действий посетителя</w:t>
      </w:r>
      <w:r w:rsidRPr="00F92A75">
        <w:rPr>
          <w:spacing w:val="1"/>
        </w:rPr>
        <w:t xml:space="preserve"> </w:t>
      </w:r>
      <w:r w:rsidRPr="00F92A75">
        <w:t>вызывается</w:t>
      </w:r>
      <w:r w:rsidRPr="00F92A75">
        <w:rPr>
          <w:spacing w:val="-1"/>
        </w:rPr>
        <w:t xml:space="preserve"> </w:t>
      </w:r>
      <w:r w:rsidRPr="00F92A75">
        <w:t>наряд полиции.</w:t>
      </w:r>
    </w:p>
    <w:p w14:paraId="59336AA3" w14:textId="77777777" w:rsidR="00F92A75" w:rsidRPr="00F92A75" w:rsidRDefault="00F92A75" w:rsidP="00F92A75">
      <w:pPr>
        <w:pStyle w:val="a5"/>
        <w:numPr>
          <w:ilvl w:val="1"/>
          <w:numId w:val="26"/>
        </w:numPr>
        <w:tabs>
          <w:tab w:val="left" w:pos="1106"/>
        </w:tabs>
        <w:ind w:firstLine="577"/>
      </w:pPr>
      <w:r w:rsidRPr="00F92A75">
        <w:t>Порядок</w:t>
      </w:r>
      <w:r w:rsidRPr="00F92A75">
        <w:rPr>
          <w:spacing w:val="-4"/>
        </w:rPr>
        <w:t xml:space="preserve"> </w:t>
      </w:r>
      <w:r w:rsidRPr="00F92A75">
        <w:t>задержания</w:t>
      </w:r>
      <w:r w:rsidRPr="00F92A75">
        <w:rPr>
          <w:spacing w:val="-4"/>
        </w:rPr>
        <w:t xml:space="preserve"> </w:t>
      </w:r>
      <w:r w:rsidRPr="00F92A75">
        <w:t>правонарушителей</w:t>
      </w:r>
      <w:r w:rsidRPr="00F92A75">
        <w:rPr>
          <w:spacing w:val="-2"/>
        </w:rPr>
        <w:t xml:space="preserve"> </w:t>
      </w:r>
      <w:r w:rsidRPr="00F92A75">
        <w:t>работниками</w:t>
      </w:r>
      <w:r w:rsidRPr="00F92A75">
        <w:rPr>
          <w:spacing w:val="-4"/>
        </w:rPr>
        <w:t xml:space="preserve"> </w:t>
      </w:r>
      <w:r w:rsidRPr="00F92A75">
        <w:t>ЧОП:</w:t>
      </w:r>
    </w:p>
    <w:p w14:paraId="248ECD7A" w14:textId="77777777" w:rsidR="00F92A75" w:rsidRPr="00F92A75" w:rsidRDefault="00F92A75" w:rsidP="00F92A75">
      <w:pPr>
        <w:pStyle w:val="a5"/>
        <w:numPr>
          <w:ilvl w:val="2"/>
          <w:numId w:val="26"/>
        </w:numPr>
        <w:tabs>
          <w:tab w:val="left" w:pos="1276"/>
        </w:tabs>
        <w:spacing w:before="68"/>
        <w:ind w:left="-10" w:right="102" w:firstLine="577"/>
      </w:pPr>
      <w:r w:rsidRPr="00F92A75">
        <w:t>задержанию</w:t>
      </w:r>
      <w:r w:rsidRPr="00F92A75">
        <w:rPr>
          <w:spacing w:val="1"/>
        </w:rPr>
        <w:t xml:space="preserve"> </w:t>
      </w:r>
      <w:r w:rsidRPr="00F92A75">
        <w:t>подлежат</w:t>
      </w:r>
      <w:r w:rsidRPr="00F92A75">
        <w:rPr>
          <w:spacing w:val="1"/>
        </w:rPr>
        <w:t xml:space="preserve"> </w:t>
      </w:r>
      <w:r w:rsidRPr="00F92A75">
        <w:t>лица,</w:t>
      </w:r>
      <w:r w:rsidRPr="00F92A75">
        <w:rPr>
          <w:spacing w:val="1"/>
        </w:rPr>
        <w:t xml:space="preserve"> </w:t>
      </w:r>
      <w:r w:rsidRPr="00F92A75">
        <w:t>совершившие</w:t>
      </w:r>
      <w:r w:rsidRPr="00F92A75">
        <w:rPr>
          <w:spacing w:val="1"/>
        </w:rPr>
        <w:t xml:space="preserve"> </w:t>
      </w:r>
      <w:r w:rsidRPr="00F92A75">
        <w:t>правонарушения,</w:t>
      </w:r>
      <w:r w:rsidRPr="00F92A75">
        <w:rPr>
          <w:spacing w:val="1"/>
        </w:rPr>
        <w:t xml:space="preserve"> </w:t>
      </w:r>
      <w:r w:rsidRPr="00F92A75">
        <w:t>связанные</w:t>
      </w:r>
      <w:r w:rsidRPr="00F92A75">
        <w:rPr>
          <w:spacing w:val="1"/>
        </w:rPr>
        <w:t xml:space="preserve"> </w:t>
      </w:r>
      <w:r w:rsidRPr="00F92A75">
        <w:t>с</w:t>
      </w:r>
      <w:r w:rsidRPr="00F92A75">
        <w:rPr>
          <w:spacing w:val="1"/>
        </w:rPr>
        <w:t xml:space="preserve"> </w:t>
      </w:r>
      <w:r w:rsidRPr="00F92A75">
        <w:t>посягательством</w:t>
      </w:r>
      <w:r w:rsidRPr="00F92A75">
        <w:rPr>
          <w:spacing w:val="-8"/>
        </w:rPr>
        <w:t xml:space="preserve"> </w:t>
      </w:r>
      <w:r w:rsidRPr="00F92A75">
        <w:t>на</w:t>
      </w:r>
      <w:r w:rsidRPr="00F92A75">
        <w:rPr>
          <w:spacing w:val="-8"/>
        </w:rPr>
        <w:t xml:space="preserve"> </w:t>
      </w:r>
      <w:r w:rsidRPr="00F92A75">
        <w:t>жизнь</w:t>
      </w:r>
      <w:r w:rsidRPr="00F92A75">
        <w:rPr>
          <w:spacing w:val="-9"/>
        </w:rPr>
        <w:t xml:space="preserve"> </w:t>
      </w:r>
      <w:r w:rsidRPr="00F92A75">
        <w:t>и</w:t>
      </w:r>
      <w:r w:rsidRPr="00F92A75">
        <w:rPr>
          <w:spacing w:val="-6"/>
        </w:rPr>
        <w:t xml:space="preserve"> </w:t>
      </w:r>
      <w:r w:rsidRPr="00F92A75">
        <w:t>здоровье</w:t>
      </w:r>
      <w:r w:rsidRPr="00F92A75">
        <w:rPr>
          <w:spacing w:val="-6"/>
        </w:rPr>
        <w:t xml:space="preserve"> </w:t>
      </w:r>
      <w:r w:rsidRPr="00F92A75">
        <w:t>граждан,</w:t>
      </w:r>
      <w:r w:rsidRPr="00F92A75">
        <w:rPr>
          <w:spacing w:val="-10"/>
        </w:rPr>
        <w:t xml:space="preserve"> </w:t>
      </w:r>
      <w:r w:rsidRPr="00F92A75">
        <w:t>охраняемое</w:t>
      </w:r>
      <w:r w:rsidRPr="00F92A75">
        <w:rPr>
          <w:spacing w:val="-8"/>
        </w:rPr>
        <w:t xml:space="preserve"> </w:t>
      </w:r>
      <w:r w:rsidRPr="00F92A75">
        <w:t>имущество</w:t>
      </w:r>
      <w:r w:rsidRPr="00F92A75">
        <w:rPr>
          <w:spacing w:val="-4"/>
        </w:rPr>
        <w:t xml:space="preserve"> </w:t>
      </w:r>
      <w:r w:rsidRPr="00F92A75">
        <w:t>и</w:t>
      </w:r>
      <w:r w:rsidRPr="00F92A75">
        <w:rPr>
          <w:spacing w:val="-6"/>
        </w:rPr>
        <w:t xml:space="preserve"> </w:t>
      </w:r>
      <w:r w:rsidRPr="00F92A75">
        <w:t>общественный</w:t>
      </w:r>
      <w:r w:rsidRPr="00F92A75">
        <w:rPr>
          <w:spacing w:val="-9"/>
        </w:rPr>
        <w:t xml:space="preserve"> </w:t>
      </w:r>
      <w:r w:rsidRPr="00F92A75">
        <w:t>порядок,</w:t>
      </w:r>
      <w:r w:rsidRPr="00F92A75">
        <w:rPr>
          <w:spacing w:val="-57"/>
        </w:rPr>
        <w:t xml:space="preserve"> </w:t>
      </w:r>
      <w:r w:rsidRPr="00F92A75">
        <w:lastRenderedPageBreak/>
        <w:t>для</w:t>
      </w:r>
      <w:r w:rsidRPr="00F92A75">
        <w:rPr>
          <w:spacing w:val="-1"/>
        </w:rPr>
        <w:t xml:space="preserve"> </w:t>
      </w:r>
      <w:r w:rsidRPr="00F92A75">
        <w:t>передачи</w:t>
      </w:r>
      <w:r w:rsidRPr="00F92A75">
        <w:rPr>
          <w:spacing w:val="1"/>
        </w:rPr>
        <w:t xml:space="preserve"> </w:t>
      </w:r>
      <w:r w:rsidRPr="00F92A75">
        <w:t>их в</w:t>
      </w:r>
      <w:r w:rsidRPr="00F92A75">
        <w:rPr>
          <w:spacing w:val="-1"/>
        </w:rPr>
        <w:t xml:space="preserve"> </w:t>
      </w:r>
      <w:r w:rsidRPr="00F92A75">
        <w:t>орган внутренних дел</w:t>
      </w:r>
      <w:r w:rsidRPr="00F92A75">
        <w:rPr>
          <w:spacing w:val="-1"/>
        </w:rPr>
        <w:t xml:space="preserve"> </w:t>
      </w:r>
      <w:r w:rsidRPr="00F92A75">
        <w:t>(полицию).</w:t>
      </w:r>
    </w:p>
    <w:p w14:paraId="156D8821" w14:textId="77777777" w:rsidR="00F92A75" w:rsidRPr="00F92A75" w:rsidRDefault="00F92A75" w:rsidP="00F92A75">
      <w:pPr>
        <w:pStyle w:val="a5"/>
        <w:numPr>
          <w:ilvl w:val="2"/>
          <w:numId w:val="26"/>
        </w:numPr>
        <w:tabs>
          <w:tab w:val="left" w:pos="1322"/>
        </w:tabs>
        <w:ind w:left="-10" w:right="102" w:firstLine="577"/>
      </w:pPr>
      <w:r w:rsidRPr="00F92A75">
        <w:t>при задержании немедленно ставится в известность дежурный ОВД, генеральный</w:t>
      </w:r>
      <w:r w:rsidRPr="00F92A75">
        <w:rPr>
          <w:spacing w:val="1"/>
        </w:rPr>
        <w:t xml:space="preserve"> </w:t>
      </w:r>
      <w:r w:rsidRPr="00F92A75">
        <w:t>директор</w:t>
      </w:r>
      <w:r w:rsidRPr="00F92A75">
        <w:rPr>
          <w:spacing w:val="1"/>
        </w:rPr>
        <w:t xml:space="preserve"> </w:t>
      </w:r>
      <w:r w:rsidRPr="00F92A75">
        <w:t>Общества,</w:t>
      </w:r>
      <w:r w:rsidRPr="00F92A75">
        <w:rPr>
          <w:spacing w:val="1"/>
        </w:rPr>
        <w:t xml:space="preserve"> </w:t>
      </w:r>
      <w:r w:rsidRPr="00F92A75">
        <w:t>заместитель</w:t>
      </w:r>
      <w:r w:rsidRPr="00F92A75">
        <w:rPr>
          <w:spacing w:val="1"/>
        </w:rPr>
        <w:t xml:space="preserve"> </w:t>
      </w:r>
      <w:r w:rsidRPr="00F92A75">
        <w:t>генерального</w:t>
      </w:r>
      <w:r w:rsidRPr="00F92A75">
        <w:rPr>
          <w:spacing w:val="1"/>
        </w:rPr>
        <w:t xml:space="preserve"> </w:t>
      </w:r>
      <w:r w:rsidRPr="00F92A75">
        <w:t>директора,</w:t>
      </w:r>
      <w:r w:rsidRPr="00F92A75">
        <w:rPr>
          <w:spacing w:val="1"/>
        </w:rPr>
        <w:t xml:space="preserve"> </w:t>
      </w:r>
      <w:r w:rsidRPr="00F92A75">
        <w:t>старший смены и</w:t>
      </w:r>
      <w:r w:rsidRPr="00F92A75">
        <w:rPr>
          <w:spacing w:val="1"/>
        </w:rPr>
        <w:t xml:space="preserve"> </w:t>
      </w:r>
      <w:r w:rsidRPr="00F92A75">
        <w:t>руководитель</w:t>
      </w:r>
      <w:r w:rsidRPr="00F92A75">
        <w:rPr>
          <w:spacing w:val="1"/>
        </w:rPr>
        <w:t xml:space="preserve"> </w:t>
      </w:r>
      <w:r w:rsidRPr="00F92A75">
        <w:t>ЧОП.</w:t>
      </w:r>
    </w:p>
    <w:p w14:paraId="260C266B" w14:textId="77777777" w:rsidR="00F92A75" w:rsidRPr="00F92A75" w:rsidRDefault="00F92A75" w:rsidP="00F92A75">
      <w:pPr>
        <w:pStyle w:val="a5"/>
        <w:numPr>
          <w:ilvl w:val="2"/>
          <w:numId w:val="26"/>
        </w:numPr>
        <w:tabs>
          <w:tab w:val="left" w:pos="1406"/>
        </w:tabs>
        <w:ind w:left="-10" w:right="99" w:firstLine="577"/>
      </w:pPr>
      <w:r w:rsidRPr="00F92A75">
        <w:t>по</w:t>
      </w:r>
      <w:r w:rsidRPr="00F92A75">
        <w:rPr>
          <w:spacing w:val="1"/>
        </w:rPr>
        <w:t xml:space="preserve"> </w:t>
      </w:r>
      <w:r w:rsidRPr="00F92A75">
        <w:t>просьбе</w:t>
      </w:r>
      <w:r w:rsidRPr="00F92A75">
        <w:rPr>
          <w:spacing w:val="1"/>
        </w:rPr>
        <w:t xml:space="preserve"> </w:t>
      </w:r>
      <w:r w:rsidRPr="00F92A75">
        <w:t>задержанного</w:t>
      </w:r>
      <w:r w:rsidRPr="00F92A75">
        <w:rPr>
          <w:spacing w:val="1"/>
        </w:rPr>
        <w:t xml:space="preserve"> </w:t>
      </w:r>
      <w:r w:rsidRPr="00F92A75">
        <w:t>лица</w:t>
      </w:r>
      <w:r w:rsidRPr="00F92A75">
        <w:rPr>
          <w:spacing w:val="1"/>
        </w:rPr>
        <w:t xml:space="preserve"> </w:t>
      </w:r>
      <w:r w:rsidRPr="00F92A75">
        <w:t>о</w:t>
      </w:r>
      <w:r w:rsidRPr="00F92A75">
        <w:rPr>
          <w:spacing w:val="1"/>
        </w:rPr>
        <w:t xml:space="preserve"> </w:t>
      </w:r>
      <w:r w:rsidRPr="00F92A75">
        <w:t>месте</w:t>
      </w:r>
      <w:r w:rsidRPr="00F92A75">
        <w:rPr>
          <w:spacing w:val="1"/>
        </w:rPr>
        <w:t xml:space="preserve"> </w:t>
      </w:r>
      <w:r w:rsidRPr="00F92A75">
        <w:t>его</w:t>
      </w:r>
      <w:r w:rsidRPr="00F92A75">
        <w:rPr>
          <w:spacing w:val="1"/>
        </w:rPr>
        <w:t xml:space="preserve"> </w:t>
      </w:r>
      <w:r w:rsidRPr="00F92A75">
        <w:t>нахождения</w:t>
      </w:r>
      <w:r w:rsidRPr="00F92A75">
        <w:rPr>
          <w:spacing w:val="1"/>
        </w:rPr>
        <w:t xml:space="preserve"> </w:t>
      </w:r>
      <w:r w:rsidRPr="00F92A75">
        <w:t>уведомляются</w:t>
      </w:r>
      <w:r w:rsidRPr="00F92A75">
        <w:rPr>
          <w:spacing w:val="1"/>
        </w:rPr>
        <w:t xml:space="preserve"> </w:t>
      </w:r>
      <w:r w:rsidRPr="00F92A75">
        <w:t>его</w:t>
      </w:r>
      <w:r w:rsidRPr="00F92A75">
        <w:rPr>
          <w:spacing w:val="-57"/>
        </w:rPr>
        <w:t xml:space="preserve"> </w:t>
      </w:r>
      <w:r w:rsidRPr="00F92A75">
        <w:t>родственники, администрация по месту работы, учебы. О задержании несовершеннолетнего в</w:t>
      </w:r>
      <w:r w:rsidRPr="00F92A75">
        <w:rPr>
          <w:spacing w:val="1"/>
        </w:rPr>
        <w:t xml:space="preserve"> </w:t>
      </w:r>
      <w:r w:rsidRPr="00F92A75">
        <w:t>обязательном</w:t>
      </w:r>
      <w:r w:rsidRPr="00F92A75">
        <w:rPr>
          <w:spacing w:val="-2"/>
        </w:rPr>
        <w:t xml:space="preserve"> </w:t>
      </w:r>
      <w:r w:rsidRPr="00F92A75">
        <w:t>порядке уведомляются</w:t>
      </w:r>
      <w:r w:rsidRPr="00F92A75">
        <w:rPr>
          <w:spacing w:val="-1"/>
        </w:rPr>
        <w:t xml:space="preserve"> </w:t>
      </w:r>
      <w:r w:rsidRPr="00F92A75">
        <w:t>его</w:t>
      </w:r>
      <w:r w:rsidRPr="00F92A75">
        <w:rPr>
          <w:spacing w:val="-1"/>
        </w:rPr>
        <w:t xml:space="preserve"> </w:t>
      </w:r>
      <w:r w:rsidRPr="00F92A75">
        <w:t>родители</w:t>
      </w:r>
      <w:r w:rsidRPr="00F92A75">
        <w:rPr>
          <w:spacing w:val="-1"/>
        </w:rPr>
        <w:t xml:space="preserve"> </w:t>
      </w:r>
      <w:r w:rsidRPr="00F92A75">
        <w:t>или</w:t>
      </w:r>
      <w:r w:rsidRPr="00F92A75">
        <w:rPr>
          <w:spacing w:val="2"/>
        </w:rPr>
        <w:t xml:space="preserve"> </w:t>
      </w:r>
      <w:r w:rsidRPr="00F92A75">
        <w:t>законные</w:t>
      </w:r>
      <w:r w:rsidRPr="00F92A75">
        <w:rPr>
          <w:spacing w:val="-3"/>
        </w:rPr>
        <w:t xml:space="preserve"> </w:t>
      </w:r>
      <w:r w:rsidRPr="00F92A75">
        <w:t>представители.</w:t>
      </w:r>
    </w:p>
    <w:p w14:paraId="3B2A94D6" w14:textId="77777777" w:rsidR="00F92A75" w:rsidRPr="00F92A75" w:rsidRDefault="00F92A75" w:rsidP="00F92A75">
      <w:pPr>
        <w:pStyle w:val="a5"/>
        <w:numPr>
          <w:ilvl w:val="2"/>
          <w:numId w:val="26"/>
        </w:numPr>
        <w:tabs>
          <w:tab w:val="left" w:pos="1353"/>
        </w:tabs>
        <w:ind w:left="-10" w:right="102" w:firstLine="577"/>
      </w:pPr>
      <w:r w:rsidRPr="00F92A75">
        <w:t>частным</w:t>
      </w:r>
      <w:r w:rsidRPr="00F92A75">
        <w:rPr>
          <w:spacing w:val="1"/>
        </w:rPr>
        <w:t xml:space="preserve"> </w:t>
      </w:r>
      <w:r w:rsidRPr="00F92A75">
        <w:t>охранникам</w:t>
      </w:r>
      <w:r w:rsidRPr="00F92A75">
        <w:rPr>
          <w:spacing w:val="1"/>
        </w:rPr>
        <w:t xml:space="preserve"> </w:t>
      </w:r>
      <w:r w:rsidRPr="00F92A75">
        <w:t>разрешается</w:t>
      </w:r>
      <w:r w:rsidRPr="00F92A75">
        <w:rPr>
          <w:spacing w:val="1"/>
        </w:rPr>
        <w:t xml:space="preserve"> </w:t>
      </w:r>
      <w:r w:rsidRPr="00F92A75">
        <w:t>применение</w:t>
      </w:r>
      <w:r w:rsidRPr="00F92A75">
        <w:rPr>
          <w:spacing w:val="1"/>
        </w:rPr>
        <w:t xml:space="preserve"> </w:t>
      </w:r>
      <w:r w:rsidRPr="00F92A75">
        <w:t>физической</w:t>
      </w:r>
      <w:r w:rsidRPr="00F92A75">
        <w:rPr>
          <w:spacing w:val="1"/>
        </w:rPr>
        <w:t xml:space="preserve"> </w:t>
      </w:r>
      <w:r w:rsidRPr="00F92A75">
        <w:t>силы</w:t>
      </w:r>
      <w:r w:rsidRPr="00F92A75">
        <w:rPr>
          <w:spacing w:val="1"/>
        </w:rPr>
        <w:t xml:space="preserve"> </w:t>
      </w:r>
      <w:r w:rsidRPr="00F92A75">
        <w:t>и</w:t>
      </w:r>
      <w:r w:rsidRPr="00F92A75">
        <w:rPr>
          <w:spacing w:val="1"/>
        </w:rPr>
        <w:t xml:space="preserve"> </w:t>
      </w:r>
      <w:r w:rsidRPr="00F92A75">
        <w:t>специальных</w:t>
      </w:r>
      <w:r w:rsidRPr="00F92A75">
        <w:rPr>
          <w:spacing w:val="-57"/>
        </w:rPr>
        <w:t xml:space="preserve"> </w:t>
      </w:r>
      <w:r w:rsidRPr="00F92A75">
        <w:t>средств</w:t>
      </w:r>
      <w:r w:rsidRPr="00F92A75">
        <w:rPr>
          <w:spacing w:val="1"/>
        </w:rPr>
        <w:t xml:space="preserve"> </w:t>
      </w:r>
      <w:r w:rsidRPr="00F92A75">
        <w:t>только</w:t>
      </w:r>
      <w:r w:rsidRPr="00F92A75">
        <w:rPr>
          <w:spacing w:val="1"/>
        </w:rPr>
        <w:t xml:space="preserve"> </w:t>
      </w:r>
      <w:r w:rsidRPr="00F92A75">
        <w:t>в</w:t>
      </w:r>
      <w:r w:rsidRPr="00F92A75">
        <w:rPr>
          <w:spacing w:val="1"/>
        </w:rPr>
        <w:t xml:space="preserve"> </w:t>
      </w:r>
      <w:r w:rsidRPr="00F92A75">
        <w:t>порядке</w:t>
      </w:r>
      <w:r w:rsidRPr="00F92A75">
        <w:rPr>
          <w:spacing w:val="1"/>
        </w:rPr>
        <w:t xml:space="preserve"> </w:t>
      </w:r>
      <w:r w:rsidRPr="00F92A75">
        <w:t>и</w:t>
      </w:r>
      <w:r w:rsidRPr="00F92A75">
        <w:rPr>
          <w:spacing w:val="1"/>
        </w:rPr>
        <w:t xml:space="preserve"> </w:t>
      </w:r>
      <w:r w:rsidRPr="00F92A75">
        <w:t>пределах,</w:t>
      </w:r>
      <w:r w:rsidRPr="00F92A75">
        <w:rPr>
          <w:spacing w:val="1"/>
        </w:rPr>
        <w:t xml:space="preserve"> </w:t>
      </w:r>
      <w:r w:rsidRPr="00F92A75">
        <w:t>предусмотренных</w:t>
      </w:r>
      <w:r w:rsidRPr="00F92A75">
        <w:rPr>
          <w:spacing w:val="1"/>
        </w:rPr>
        <w:t xml:space="preserve"> </w:t>
      </w:r>
      <w:r w:rsidRPr="00F92A75">
        <w:t>законодательством</w:t>
      </w:r>
      <w:r w:rsidRPr="00F92A75">
        <w:rPr>
          <w:spacing w:val="1"/>
        </w:rPr>
        <w:t xml:space="preserve"> </w:t>
      </w:r>
      <w:r w:rsidRPr="00F92A75">
        <w:t>Российской</w:t>
      </w:r>
      <w:r w:rsidRPr="00F92A75">
        <w:rPr>
          <w:spacing w:val="1"/>
        </w:rPr>
        <w:t xml:space="preserve"> </w:t>
      </w:r>
      <w:r w:rsidRPr="00F92A75">
        <w:t>Федерации.</w:t>
      </w:r>
    </w:p>
    <w:p w14:paraId="6B9CB7E5" w14:textId="77777777" w:rsidR="00F92A75" w:rsidRPr="00F92A75" w:rsidRDefault="00F92A75" w:rsidP="00F92A75">
      <w:pPr>
        <w:pStyle w:val="1"/>
        <w:numPr>
          <w:ilvl w:val="0"/>
          <w:numId w:val="25"/>
        </w:numPr>
        <w:tabs>
          <w:tab w:val="left" w:pos="3631"/>
        </w:tabs>
        <w:ind w:left="3630" w:hanging="361"/>
        <w:jc w:val="both"/>
        <w:rPr>
          <w:sz w:val="22"/>
          <w:szCs w:val="22"/>
        </w:rPr>
      </w:pPr>
      <w:r w:rsidRPr="00F92A75">
        <w:rPr>
          <w:sz w:val="22"/>
          <w:szCs w:val="22"/>
        </w:rPr>
        <w:t>ВНУТРИОБЪЕКТОВЫЙ</w:t>
      </w:r>
      <w:r w:rsidRPr="00F92A75">
        <w:rPr>
          <w:spacing w:val="-2"/>
          <w:sz w:val="22"/>
          <w:szCs w:val="22"/>
        </w:rPr>
        <w:t xml:space="preserve"> </w:t>
      </w:r>
      <w:r w:rsidRPr="00F92A75">
        <w:rPr>
          <w:sz w:val="22"/>
          <w:szCs w:val="22"/>
        </w:rPr>
        <w:t>РЕЖИМ</w:t>
      </w:r>
    </w:p>
    <w:p w14:paraId="7647CA71" w14:textId="77777777" w:rsidR="00F92A75" w:rsidRPr="00F92A75" w:rsidRDefault="00F92A75" w:rsidP="00F92A75">
      <w:pPr>
        <w:pStyle w:val="a5"/>
        <w:numPr>
          <w:ilvl w:val="1"/>
          <w:numId w:val="27"/>
        </w:numPr>
        <w:tabs>
          <w:tab w:val="left" w:pos="1134"/>
        </w:tabs>
        <w:ind w:left="0" w:firstLine="567"/>
      </w:pPr>
      <w:r w:rsidRPr="00F92A75">
        <w:t xml:space="preserve"> Внутриобъектовый</w:t>
      </w:r>
      <w:r w:rsidRPr="00F92A75">
        <w:rPr>
          <w:spacing w:val="-5"/>
        </w:rPr>
        <w:t xml:space="preserve"> </w:t>
      </w:r>
      <w:r w:rsidRPr="00F92A75">
        <w:t>режим</w:t>
      </w:r>
      <w:r w:rsidRPr="00F92A75">
        <w:rPr>
          <w:spacing w:val="-5"/>
        </w:rPr>
        <w:t xml:space="preserve"> </w:t>
      </w:r>
      <w:r w:rsidRPr="00F92A75">
        <w:t>предусматривает:</w:t>
      </w:r>
    </w:p>
    <w:p w14:paraId="3B2E53CD" w14:textId="77777777" w:rsidR="00F92A75" w:rsidRPr="00F92A75" w:rsidRDefault="00F92A75" w:rsidP="00F92A75">
      <w:pPr>
        <w:pStyle w:val="a5"/>
        <w:numPr>
          <w:ilvl w:val="2"/>
          <w:numId w:val="27"/>
        </w:numPr>
        <w:tabs>
          <w:tab w:val="left" w:pos="1134"/>
          <w:tab w:val="left" w:pos="1406"/>
        </w:tabs>
        <w:spacing w:before="1"/>
        <w:ind w:left="0" w:firstLine="567"/>
      </w:pPr>
      <w:r w:rsidRPr="00F92A75">
        <w:t>порядок</w:t>
      </w:r>
      <w:r w:rsidRPr="00F92A75">
        <w:rPr>
          <w:spacing w:val="-2"/>
        </w:rPr>
        <w:t xml:space="preserve"> </w:t>
      </w:r>
      <w:r w:rsidRPr="00F92A75">
        <w:t>приема-сдачи</w:t>
      </w:r>
      <w:r w:rsidRPr="00F92A75">
        <w:rPr>
          <w:spacing w:val="-2"/>
        </w:rPr>
        <w:t xml:space="preserve"> </w:t>
      </w:r>
      <w:r w:rsidRPr="00F92A75">
        <w:t>под</w:t>
      </w:r>
      <w:r w:rsidRPr="00F92A75">
        <w:rPr>
          <w:spacing w:val="-2"/>
        </w:rPr>
        <w:t xml:space="preserve"> </w:t>
      </w:r>
      <w:r w:rsidRPr="00F92A75">
        <w:t>охрану</w:t>
      </w:r>
      <w:r w:rsidRPr="00F92A75">
        <w:rPr>
          <w:spacing w:val="-2"/>
        </w:rPr>
        <w:t xml:space="preserve"> </w:t>
      </w:r>
      <w:r w:rsidRPr="00F92A75">
        <w:t>помещений</w:t>
      </w:r>
      <w:r w:rsidRPr="00F92A75">
        <w:rPr>
          <w:spacing w:val="-4"/>
        </w:rPr>
        <w:t xml:space="preserve"> </w:t>
      </w:r>
      <w:r w:rsidRPr="00F92A75">
        <w:t>на</w:t>
      </w:r>
      <w:r w:rsidRPr="00F92A75">
        <w:rPr>
          <w:spacing w:val="-3"/>
        </w:rPr>
        <w:t xml:space="preserve"> </w:t>
      </w:r>
      <w:r w:rsidRPr="00F92A75">
        <w:t>территории</w:t>
      </w:r>
      <w:r w:rsidRPr="00F92A75">
        <w:rPr>
          <w:spacing w:val="-2"/>
        </w:rPr>
        <w:t xml:space="preserve"> </w:t>
      </w:r>
      <w:r w:rsidRPr="00F92A75">
        <w:t>Объекта (ТРК).</w:t>
      </w:r>
    </w:p>
    <w:p w14:paraId="7B51B7F6" w14:textId="77777777" w:rsidR="00F92A75" w:rsidRPr="00F92A75" w:rsidRDefault="00F92A75" w:rsidP="00F92A75">
      <w:pPr>
        <w:pStyle w:val="a5"/>
        <w:numPr>
          <w:ilvl w:val="2"/>
          <w:numId w:val="27"/>
        </w:numPr>
        <w:tabs>
          <w:tab w:val="left" w:pos="1134"/>
          <w:tab w:val="left" w:pos="1463"/>
        </w:tabs>
        <w:ind w:left="0" w:right="107" w:firstLine="567"/>
      </w:pPr>
      <w:r w:rsidRPr="00F92A75">
        <w:t>порядок пользования помещениями, электроприборами, включая осветительные</w:t>
      </w:r>
      <w:r w:rsidRPr="00F92A75">
        <w:rPr>
          <w:spacing w:val="1"/>
        </w:rPr>
        <w:t xml:space="preserve"> </w:t>
      </w:r>
      <w:r w:rsidRPr="00F92A75">
        <w:t>приборы.</w:t>
      </w:r>
    </w:p>
    <w:p w14:paraId="090B4611" w14:textId="77777777" w:rsidR="00F92A75" w:rsidRPr="00F92A75" w:rsidRDefault="00F92A75" w:rsidP="00F92A75">
      <w:pPr>
        <w:pStyle w:val="a5"/>
        <w:numPr>
          <w:ilvl w:val="2"/>
          <w:numId w:val="27"/>
        </w:numPr>
        <w:tabs>
          <w:tab w:val="left" w:pos="1134"/>
          <w:tab w:val="left" w:pos="1415"/>
        </w:tabs>
        <w:ind w:left="0" w:right="104" w:firstLine="567"/>
      </w:pPr>
      <w:r w:rsidRPr="00F92A75">
        <w:t>определение действий лиц, находящихся на Объекте, частных охранников при возникновении чрезвычайных ситуаций (угроза взрыва, пожар,</w:t>
      </w:r>
      <w:r w:rsidRPr="00F92A75">
        <w:rPr>
          <w:spacing w:val="1"/>
        </w:rPr>
        <w:t xml:space="preserve"> </w:t>
      </w:r>
      <w:r w:rsidRPr="00F92A75">
        <w:t>авария</w:t>
      </w:r>
      <w:r w:rsidRPr="00F92A75">
        <w:rPr>
          <w:spacing w:val="-1"/>
        </w:rPr>
        <w:t xml:space="preserve"> </w:t>
      </w:r>
      <w:r w:rsidRPr="00F92A75">
        <w:t>и т.д.).</w:t>
      </w:r>
    </w:p>
    <w:p w14:paraId="108BAAA8" w14:textId="77777777" w:rsidR="00F92A75" w:rsidRPr="00F92A75" w:rsidRDefault="00F92A75" w:rsidP="00F92A75">
      <w:pPr>
        <w:pStyle w:val="a5"/>
        <w:numPr>
          <w:ilvl w:val="2"/>
          <w:numId w:val="27"/>
        </w:numPr>
        <w:tabs>
          <w:tab w:val="left" w:pos="1134"/>
          <w:tab w:val="left" w:pos="1422"/>
        </w:tabs>
        <w:ind w:left="0" w:right="107" w:firstLine="567"/>
      </w:pPr>
      <w:r w:rsidRPr="00F92A75">
        <w:t>оснащение ТРК комплексом инженерно-технических средств охраны с учетом его</w:t>
      </w:r>
      <w:r w:rsidRPr="00F92A75">
        <w:rPr>
          <w:spacing w:val="1"/>
        </w:rPr>
        <w:t xml:space="preserve"> </w:t>
      </w:r>
      <w:r w:rsidRPr="00F92A75">
        <w:t>специфики,</w:t>
      </w:r>
      <w:r w:rsidRPr="00F92A75">
        <w:rPr>
          <w:spacing w:val="-1"/>
        </w:rPr>
        <w:t xml:space="preserve"> </w:t>
      </w:r>
      <w:r w:rsidRPr="00F92A75">
        <w:t>в</w:t>
      </w:r>
      <w:r w:rsidRPr="00F92A75">
        <w:rPr>
          <w:spacing w:val="-2"/>
        </w:rPr>
        <w:t xml:space="preserve"> </w:t>
      </w:r>
      <w:r w:rsidRPr="00F92A75">
        <w:t>соответствии</w:t>
      </w:r>
      <w:r w:rsidRPr="00F92A75">
        <w:rPr>
          <w:spacing w:val="-1"/>
        </w:rPr>
        <w:t xml:space="preserve"> </w:t>
      </w:r>
      <w:r w:rsidRPr="00F92A75">
        <w:t>с</w:t>
      </w:r>
      <w:r w:rsidRPr="00F92A75">
        <w:rPr>
          <w:spacing w:val="-2"/>
        </w:rPr>
        <w:t xml:space="preserve"> </w:t>
      </w:r>
      <w:r w:rsidRPr="00F92A75">
        <w:t>требованиями законодательства</w:t>
      </w:r>
      <w:r w:rsidRPr="00F92A75">
        <w:rPr>
          <w:spacing w:val="-2"/>
        </w:rPr>
        <w:t xml:space="preserve"> </w:t>
      </w:r>
      <w:r w:rsidRPr="00F92A75">
        <w:t>Российской</w:t>
      </w:r>
      <w:r w:rsidRPr="00F92A75">
        <w:rPr>
          <w:spacing w:val="-1"/>
        </w:rPr>
        <w:t xml:space="preserve"> </w:t>
      </w:r>
      <w:r w:rsidRPr="00F92A75">
        <w:t>Федерации.</w:t>
      </w:r>
    </w:p>
    <w:p w14:paraId="591EB683" w14:textId="77777777" w:rsidR="00F92A75" w:rsidRPr="00F92A75" w:rsidRDefault="00F92A75" w:rsidP="00F92A75">
      <w:pPr>
        <w:pStyle w:val="a5"/>
        <w:numPr>
          <w:ilvl w:val="2"/>
          <w:numId w:val="27"/>
        </w:numPr>
        <w:tabs>
          <w:tab w:val="left" w:pos="1134"/>
          <w:tab w:val="left" w:pos="1458"/>
        </w:tabs>
        <w:ind w:left="0" w:right="104" w:firstLine="567"/>
      </w:pPr>
      <w:r w:rsidRPr="00F92A75">
        <w:t>порядок нахождения и производства работ на территории Объекта в нерабочее</w:t>
      </w:r>
      <w:r w:rsidRPr="00F92A75">
        <w:rPr>
          <w:spacing w:val="1"/>
        </w:rPr>
        <w:t xml:space="preserve"> </w:t>
      </w:r>
      <w:r w:rsidRPr="00F92A75">
        <w:t>время.</w:t>
      </w:r>
    </w:p>
    <w:p w14:paraId="0A4CA45F" w14:textId="77777777" w:rsidR="00F92A75" w:rsidRPr="00F92A75" w:rsidRDefault="00F92A75" w:rsidP="00F92A75">
      <w:pPr>
        <w:pStyle w:val="a5"/>
        <w:numPr>
          <w:ilvl w:val="1"/>
          <w:numId w:val="27"/>
        </w:numPr>
        <w:tabs>
          <w:tab w:val="left" w:pos="1134"/>
          <w:tab w:val="left" w:pos="1329"/>
        </w:tabs>
        <w:ind w:left="0" w:right="99" w:firstLine="567"/>
      </w:pPr>
      <w:r w:rsidRPr="00F92A75">
        <w:t>Ответственность</w:t>
      </w:r>
      <w:r w:rsidRPr="00F92A75">
        <w:rPr>
          <w:spacing w:val="1"/>
        </w:rPr>
        <w:t xml:space="preserve"> </w:t>
      </w:r>
      <w:r w:rsidRPr="00F92A75">
        <w:t>за</w:t>
      </w:r>
      <w:r w:rsidRPr="00F92A75">
        <w:rPr>
          <w:spacing w:val="1"/>
        </w:rPr>
        <w:t xml:space="preserve"> </w:t>
      </w:r>
      <w:r w:rsidRPr="00F92A75">
        <w:t>сохранность</w:t>
      </w:r>
      <w:r w:rsidRPr="00F92A75">
        <w:rPr>
          <w:spacing w:val="1"/>
        </w:rPr>
        <w:t xml:space="preserve"> </w:t>
      </w:r>
      <w:r w:rsidRPr="00F92A75">
        <w:t>материальных</w:t>
      </w:r>
      <w:r w:rsidRPr="00F92A75">
        <w:rPr>
          <w:spacing w:val="1"/>
        </w:rPr>
        <w:t xml:space="preserve"> </w:t>
      </w:r>
      <w:r w:rsidRPr="00F92A75">
        <w:t>ценностей</w:t>
      </w:r>
      <w:r w:rsidRPr="00F92A75">
        <w:rPr>
          <w:spacing w:val="1"/>
        </w:rPr>
        <w:t xml:space="preserve"> </w:t>
      </w:r>
      <w:r w:rsidRPr="00F92A75">
        <w:t>в</w:t>
      </w:r>
      <w:r w:rsidRPr="00F92A75">
        <w:rPr>
          <w:spacing w:val="1"/>
        </w:rPr>
        <w:t xml:space="preserve"> </w:t>
      </w:r>
      <w:r w:rsidRPr="00F92A75">
        <w:t>помещениях</w:t>
      </w:r>
      <w:r w:rsidRPr="00F92A75">
        <w:rPr>
          <w:spacing w:val="1"/>
        </w:rPr>
        <w:t xml:space="preserve"> </w:t>
      </w:r>
      <w:r w:rsidRPr="00F92A75">
        <w:t>ТРК</w:t>
      </w:r>
      <w:r w:rsidRPr="00F92A75">
        <w:rPr>
          <w:spacing w:val="1"/>
        </w:rPr>
        <w:t xml:space="preserve"> </w:t>
      </w:r>
      <w:r w:rsidRPr="00F92A75">
        <w:t>возлагается на руководителей структурных подразделений, а в арендуемых помещениях – на</w:t>
      </w:r>
      <w:r w:rsidRPr="00F92A75">
        <w:rPr>
          <w:spacing w:val="1"/>
        </w:rPr>
        <w:t xml:space="preserve"> </w:t>
      </w:r>
      <w:r w:rsidRPr="00F92A75">
        <w:t>арендаторов.</w:t>
      </w:r>
    </w:p>
    <w:p w14:paraId="394A8FC0" w14:textId="77777777" w:rsidR="00F92A75" w:rsidRPr="00F92A75" w:rsidRDefault="00F92A75" w:rsidP="00F92A75">
      <w:pPr>
        <w:pStyle w:val="a5"/>
        <w:numPr>
          <w:ilvl w:val="1"/>
          <w:numId w:val="27"/>
        </w:numPr>
        <w:tabs>
          <w:tab w:val="left" w:pos="1134"/>
        </w:tabs>
        <w:ind w:left="0" w:right="104" w:firstLine="567"/>
      </w:pPr>
      <w:r w:rsidRPr="00F92A75">
        <w:t>По</w:t>
      </w:r>
      <w:r w:rsidRPr="00F92A75">
        <w:rPr>
          <w:spacing w:val="-13"/>
        </w:rPr>
        <w:t xml:space="preserve"> </w:t>
      </w:r>
      <w:r w:rsidRPr="00F92A75">
        <w:t>окончании</w:t>
      </w:r>
      <w:r w:rsidRPr="00F92A75">
        <w:rPr>
          <w:spacing w:val="-10"/>
        </w:rPr>
        <w:t xml:space="preserve"> </w:t>
      </w:r>
      <w:r w:rsidRPr="00F92A75">
        <w:t>рабочего</w:t>
      </w:r>
      <w:r w:rsidRPr="00F92A75">
        <w:rPr>
          <w:spacing w:val="-12"/>
        </w:rPr>
        <w:t xml:space="preserve"> </w:t>
      </w:r>
      <w:r w:rsidRPr="00F92A75">
        <w:t>дня</w:t>
      </w:r>
      <w:r w:rsidRPr="00F92A75">
        <w:rPr>
          <w:spacing w:val="-11"/>
        </w:rPr>
        <w:t xml:space="preserve"> </w:t>
      </w:r>
      <w:r w:rsidRPr="00F92A75">
        <w:t>все</w:t>
      </w:r>
      <w:r w:rsidRPr="00F92A75">
        <w:rPr>
          <w:spacing w:val="-10"/>
        </w:rPr>
        <w:t xml:space="preserve"> </w:t>
      </w:r>
      <w:r w:rsidRPr="00F92A75">
        <w:t>окна</w:t>
      </w:r>
      <w:r w:rsidRPr="00F92A75">
        <w:rPr>
          <w:spacing w:val="-13"/>
        </w:rPr>
        <w:t xml:space="preserve"> </w:t>
      </w:r>
      <w:r w:rsidRPr="00F92A75">
        <w:t>(форточки,</w:t>
      </w:r>
      <w:r w:rsidRPr="00F92A75">
        <w:rPr>
          <w:spacing w:val="-11"/>
        </w:rPr>
        <w:t xml:space="preserve"> </w:t>
      </w:r>
      <w:r w:rsidRPr="00F92A75">
        <w:t>фрамуги)</w:t>
      </w:r>
      <w:r w:rsidRPr="00F92A75">
        <w:rPr>
          <w:spacing w:val="-12"/>
        </w:rPr>
        <w:t xml:space="preserve"> </w:t>
      </w:r>
      <w:r w:rsidRPr="00F92A75">
        <w:t>в</w:t>
      </w:r>
      <w:r w:rsidRPr="00F92A75">
        <w:rPr>
          <w:spacing w:val="-13"/>
        </w:rPr>
        <w:t xml:space="preserve"> </w:t>
      </w:r>
      <w:r w:rsidRPr="00F92A75">
        <w:t>помещениях</w:t>
      </w:r>
      <w:r w:rsidRPr="00F92A75">
        <w:rPr>
          <w:spacing w:val="-11"/>
        </w:rPr>
        <w:t xml:space="preserve"> </w:t>
      </w:r>
      <w:r w:rsidRPr="00F92A75">
        <w:t>должны</w:t>
      </w:r>
      <w:r w:rsidRPr="00F92A75">
        <w:rPr>
          <w:spacing w:val="-13"/>
        </w:rPr>
        <w:t xml:space="preserve"> </w:t>
      </w:r>
      <w:r w:rsidRPr="00F92A75">
        <w:t>быть</w:t>
      </w:r>
      <w:r w:rsidRPr="00F92A75">
        <w:rPr>
          <w:spacing w:val="-57"/>
        </w:rPr>
        <w:t xml:space="preserve"> </w:t>
      </w:r>
      <w:r w:rsidRPr="00F92A75">
        <w:t>закрыты,</w:t>
      </w:r>
      <w:r w:rsidRPr="00F92A75">
        <w:rPr>
          <w:spacing w:val="1"/>
        </w:rPr>
        <w:t xml:space="preserve"> </w:t>
      </w:r>
      <w:r w:rsidRPr="00F92A75">
        <w:t>электроприборы,</w:t>
      </w:r>
      <w:r w:rsidRPr="00F92A75">
        <w:rPr>
          <w:spacing w:val="1"/>
        </w:rPr>
        <w:t xml:space="preserve"> </w:t>
      </w:r>
      <w:r w:rsidRPr="00F92A75">
        <w:t>включая</w:t>
      </w:r>
      <w:r w:rsidRPr="00F92A75">
        <w:rPr>
          <w:spacing w:val="1"/>
        </w:rPr>
        <w:t xml:space="preserve"> </w:t>
      </w:r>
      <w:r w:rsidRPr="00F92A75">
        <w:t>осветительные</w:t>
      </w:r>
      <w:r w:rsidRPr="00F92A75">
        <w:rPr>
          <w:spacing w:val="1"/>
        </w:rPr>
        <w:t xml:space="preserve"> </w:t>
      </w:r>
      <w:r w:rsidRPr="00F92A75">
        <w:t>приборы,</w:t>
      </w:r>
      <w:r w:rsidRPr="00F92A75">
        <w:rPr>
          <w:spacing w:val="1"/>
        </w:rPr>
        <w:t xml:space="preserve"> </w:t>
      </w:r>
      <w:r w:rsidRPr="00F92A75">
        <w:t>должны</w:t>
      </w:r>
      <w:r w:rsidRPr="00F92A75">
        <w:rPr>
          <w:spacing w:val="1"/>
        </w:rPr>
        <w:t xml:space="preserve"> </w:t>
      </w:r>
      <w:r w:rsidRPr="00F92A75">
        <w:t>быть</w:t>
      </w:r>
      <w:r w:rsidRPr="00F92A75">
        <w:rPr>
          <w:spacing w:val="1"/>
        </w:rPr>
        <w:t xml:space="preserve"> </w:t>
      </w:r>
      <w:r w:rsidRPr="00F92A75">
        <w:t>выключены,</w:t>
      </w:r>
      <w:r w:rsidRPr="00F92A75">
        <w:rPr>
          <w:spacing w:val="1"/>
        </w:rPr>
        <w:t xml:space="preserve"> </w:t>
      </w:r>
      <w:r w:rsidRPr="00F92A75">
        <w:t>а</w:t>
      </w:r>
      <w:r w:rsidRPr="00F92A75">
        <w:rPr>
          <w:spacing w:val="1"/>
        </w:rPr>
        <w:t xml:space="preserve"> </w:t>
      </w:r>
      <w:r w:rsidRPr="00F92A75">
        <w:t>электроприемники</w:t>
      </w:r>
      <w:r w:rsidRPr="00F92A75">
        <w:rPr>
          <w:spacing w:val="-1"/>
        </w:rPr>
        <w:t xml:space="preserve"> </w:t>
      </w:r>
      <w:r w:rsidRPr="00F92A75">
        <w:t>отключены от сети</w:t>
      </w:r>
      <w:r w:rsidRPr="00F92A75">
        <w:rPr>
          <w:spacing w:val="3"/>
        </w:rPr>
        <w:t xml:space="preserve"> </w:t>
      </w:r>
      <w:r w:rsidRPr="00F92A75">
        <w:t>электроснабжения.</w:t>
      </w:r>
    </w:p>
    <w:p w14:paraId="7C799E46" w14:textId="77777777" w:rsidR="00F92A75" w:rsidRPr="00F92A75" w:rsidRDefault="00F92A75" w:rsidP="00F92A75">
      <w:pPr>
        <w:pStyle w:val="a0"/>
        <w:tabs>
          <w:tab w:val="left" w:pos="1134"/>
        </w:tabs>
        <w:spacing w:before="1"/>
        <w:ind w:left="0" w:right="101" w:firstLine="567"/>
        <w:rPr>
          <w:sz w:val="22"/>
          <w:szCs w:val="22"/>
        </w:rPr>
      </w:pPr>
      <w:r w:rsidRPr="00F92A75">
        <w:rPr>
          <w:sz w:val="22"/>
          <w:szCs w:val="22"/>
        </w:rPr>
        <w:t>По окончании работы в помещении работник, уходящий последним, обязан закрыть на</w:t>
      </w:r>
      <w:r w:rsidRPr="00F92A75">
        <w:rPr>
          <w:spacing w:val="1"/>
          <w:sz w:val="22"/>
          <w:szCs w:val="22"/>
        </w:rPr>
        <w:t xml:space="preserve"> </w:t>
      </w:r>
      <w:proofErr w:type="gramStart"/>
      <w:r w:rsidRPr="00F92A75">
        <w:rPr>
          <w:sz w:val="22"/>
          <w:szCs w:val="22"/>
        </w:rPr>
        <w:t>ключ</w:t>
      </w:r>
      <w:r w:rsidRPr="00F92A75">
        <w:rPr>
          <w:spacing w:val="-10"/>
          <w:sz w:val="22"/>
          <w:szCs w:val="22"/>
        </w:rPr>
        <w:t xml:space="preserve"> </w:t>
      </w:r>
      <w:r w:rsidRPr="00F92A75">
        <w:rPr>
          <w:spacing w:val="-9"/>
          <w:sz w:val="22"/>
          <w:szCs w:val="22"/>
        </w:rPr>
        <w:t xml:space="preserve"> </w:t>
      </w:r>
      <w:r w:rsidRPr="00F92A75">
        <w:rPr>
          <w:sz w:val="22"/>
          <w:szCs w:val="22"/>
        </w:rPr>
        <w:t>помещение</w:t>
      </w:r>
      <w:proofErr w:type="gramEnd"/>
      <w:r w:rsidRPr="00F92A75">
        <w:rPr>
          <w:sz w:val="22"/>
          <w:szCs w:val="22"/>
        </w:rPr>
        <w:t>,</w:t>
      </w:r>
      <w:r w:rsidRPr="00F92A75">
        <w:rPr>
          <w:spacing w:val="-9"/>
          <w:sz w:val="22"/>
          <w:szCs w:val="22"/>
        </w:rPr>
        <w:t xml:space="preserve"> </w:t>
      </w:r>
      <w:r w:rsidRPr="00F92A75">
        <w:rPr>
          <w:sz w:val="22"/>
          <w:szCs w:val="22"/>
        </w:rPr>
        <w:t>и</w:t>
      </w:r>
      <w:r w:rsidRPr="00F92A75">
        <w:rPr>
          <w:spacing w:val="-9"/>
          <w:sz w:val="22"/>
          <w:szCs w:val="22"/>
        </w:rPr>
        <w:t xml:space="preserve"> </w:t>
      </w:r>
      <w:r w:rsidRPr="00F92A75">
        <w:rPr>
          <w:sz w:val="22"/>
          <w:szCs w:val="22"/>
        </w:rPr>
        <w:t>сдать</w:t>
      </w:r>
      <w:r w:rsidRPr="00F92A75">
        <w:rPr>
          <w:spacing w:val="-5"/>
          <w:sz w:val="22"/>
          <w:szCs w:val="22"/>
        </w:rPr>
        <w:t xml:space="preserve"> </w:t>
      </w:r>
      <w:r w:rsidRPr="00F92A75">
        <w:rPr>
          <w:sz w:val="22"/>
          <w:szCs w:val="22"/>
        </w:rPr>
        <w:t>ключи</w:t>
      </w:r>
      <w:r w:rsidRPr="00F92A75">
        <w:rPr>
          <w:spacing w:val="-8"/>
          <w:sz w:val="22"/>
          <w:szCs w:val="22"/>
        </w:rPr>
        <w:t xml:space="preserve"> </w:t>
      </w:r>
      <w:r w:rsidRPr="00F92A75">
        <w:rPr>
          <w:sz w:val="22"/>
          <w:szCs w:val="22"/>
        </w:rPr>
        <w:t>работнику</w:t>
      </w:r>
      <w:r w:rsidRPr="00F92A75">
        <w:rPr>
          <w:spacing w:val="-9"/>
          <w:sz w:val="22"/>
          <w:szCs w:val="22"/>
        </w:rPr>
        <w:t xml:space="preserve"> ЧОП</w:t>
      </w:r>
      <w:r w:rsidRPr="00F92A75">
        <w:rPr>
          <w:sz w:val="22"/>
          <w:szCs w:val="22"/>
        </w:rPr>
        <w:t>,</w:t>
      </w:r>
      <w:r w:rsidRPr="00F92A75">
        <w:rPr>
          <w:spacing w:val="-10"/>
          <w:sz w:val="22"/>
          <w:szCs w:val="22"/>
        </w:rPr>
        <w:t xml:space="preserve"> </w:t>
      </w:r>
      <w:r w:rsidRPr="00F92A75">
        <w:rPr>
          <w:sz w:val="22"/>
          <w:szCs w:val="22"/>
        </w:rPr>
        <w:t>если</w:t>
      </w:r>
      <w:r w:rsidRPr="00F92A75">
        <w:rPr>
          <w:spacing w:val="-7"/>
          <w:sz w:val="22"/>
          <w:szCs w:val="22"/>
        </w:rPr>
        <w:t xml:space="preserve"> </w:t>
      </w:r>
      <w:r w:rsidRPr="00F92A75">
        <w:rPr>
          <w:sz w:val="22"/>
          <w:szCs w:val="22"/>
        </w:rPr>
        <w:t>в</w:t>
      </w:r>
      <w:r w:rsidRPr="00F92A75">
        <w:rPr>
          <w:spacing w:val="-9"/>
          <w:sz w:val="22"/>
          <w:szCs w:val="22"/>
        </w:rPr>
        <w:t xml:space="preserve"> </w:t>
      </w:r>
      <w:r w:rsidRPr="00F92A75">
        <w:rPr>
          <w:sz w:val="22"/>
          <w:szCs w:val="22"/>
        </w:rPr>
        <w:t>помещении</w:t>
      </w:r>
      <w:r w:rsidRPr="00F92A75">
        <w:rPr>
          <w:spacing w:val="-9"/>
          <w:sz w:val="22"/>
          <w:szCs w:val="22"/>
        </w:rPr>
        <w:t xml:space="preserve"> </w:t>
      </w:r>
      <w:r w:rsidRPr="00F92A75">
        <w:rPr>
          <w:sz w:val="22"/>
          <w:szCs w:val="22"/>
        </w:rPr>
        <w:t>установлена</w:t>
      </w:r>
      <w:r w:rsidRPr="00F92A75">
        <w:rPr>
          <w:spacing w:val="-57"/>
          <w:sz w:val="22"/>
          <w:szCs w:val="22"/>
        </w:rPr>
        <w:t xml:space="preserve">                                    </w:t>
      </w:r>
      <w:r w:rsidRPr="00F92A75">
        <w:rPr>
          <w:sz w:val="22"/>
          <w:szCs w:val="22"/>
        </w:rPr>
        <w:t>охранная</w:t>
      </w:r>
      <w:r w:rsidRPr="00F92A75">
        <w:rPr>
          <w:spacing w:val="9"/>
          <w:sz w:val="22"/>
          <w:szCs w:val="22"/>
        </w:rPr>
        <w:t xml:space="preserve"> </w:t>
      </w:r>
      <w:r w:rsidRPr="00F92A75">
        <w:rPr>
          <w:sz w:val="22"/>
          <w:szCs w:val="22"/>
        </w:rPr>
        <w:t>сигнализация</w:t>
      </w:r>
      <w:r w:rsidRPr="00F92A75">
        <w:rPr>
          <w:spacing w:val="10"/>
          <w:sz w:val="22"/>
          <w:szCs w:val="22"/>
        </w:rPr>
        <w:t xml:space="preserve"> </w:t>
      </w:r>
      <w:r w:rsidRPr="00F92A75">
        <w:rPr>
          <w:sz w:val="22"/>
          <w:szCs w:val="22"/>
        </w:rPr>
        <w:t>–</w:t>
      </w:r>
      <w:r w:rsidRPr="00F92A75">
        <w:rPr>
          <w:spacing w:val="10"/>
          <w:sz w:val="22"/>
          <w:szCs w:val="22"/>
        </w:rPr>
        <w:t xml:space="preserve"> </w:t>
      </w:r>
      <w:r w:rsidRPr="00F92A75">
        <w:rPr>
          <w:sz w:val="22"/>
          <w:szCs w:val="22"/>
        </w:rPr>
        <w:t>сдать</w:t>
      </w:r>
      <w:r w:rsidRPr="00F92A75">
        <w:rPr>
          <w:spacing w:val="11"/>
          <w:sz w:val="22"/>
          <w:szCs w:val="22"/>
        </w:rPr>
        <w:t xml:space="preserve"> </w:t>
      </w:r>
      <w:r w:rsidRPr="00F92A75">
        <w:rPr>
          <w:sz w:val="22"/>
          <w:szCs w:val="22"/>
        </w:rPr>
        <w:t>помещение</w:t>
      </w:r>
      <w:r w:rsidRPr="00F92A75">
        <w:rPr>
          <w:spacing w:val="8"/>
          <w:sz w:val="22"/>
          <w:szCs w:val="22"/>
        </w:rPr>
        <w:t xml:space="preserve"> </w:t>
      </w:r>
      <w:r w:rsidRPr="00F92A75">
        <w:rPr>
          <w:sz w:val="22"/>
          <w:szCs w:val="22"/>
        </w:rPr>
        <w:t>под</w:t>
      </w:r>
      <w:r w:rsidRPr="00F92A75">
        <w:rPr>
          <w:spacing w:val="10"/>
          <w:sz w:val="22"/>
          <w:szCs w:val="22"/>
        </w:rPr>
        <w:t xml:space="preserve"> </w:t>
      </w:r>
      <w:r w:rsidRPr="00F92A75">
        <w:rPr>
          <w:sz w:val="22"/>
          <w:szCs w:val="22"/>
        </w:rPr>
        <w:t>охрану</w:t>
      </w:r>
      <w:r w:rsidRPr="00F92A75">
        <w:rPr>
          <w:spacing w:val="9"/>
          <w:sz w:val="22"/>
          <w:szCs w:val="22"/>
        </w:rPr>
        <w:t xml:space="preserve"> </w:t>
      </w:r>
      <w:r w:rsidRPr="00F92A75">
        <w:rPr>
          <w:sz w:val="22"/>
          <w:szCs w:val="22"/>
        </w:rPr>
        <w:t>и</w:t>
      </w:r>
      <w:r w:rsidRPr="00F92A75">
        <w:rPr>
          <w:spacing w:val="10"/>
          <w:sz w:val="22"/>
          <w:szCs w:val="22"/>
        </w:rPr>
        <w:t xml:space="preserve"> </w:t>
      </w:r>
      <w:r w:rsidRPr="00F92A75">
        <w:rPr>
          <w:sz w:val="22"/>
          <w:szCs w:val="22"/>
        </w:rPr>
        <w:t>убедиться,</w:t>
      </w:r>
      <w:r w:rsidRPr="00F92A75">
        <w:rPr>
          <w:spacing w:val="7"/>
          <w:sz w:val="22"/>
          <w:szCs w:val="22"/>
        </w:rPr>
        <w:t xml:space="preserve"> </w:t>
      </w:r>
      <w:r w:rsidRPr="00F92A75">
        <w:rPr>
          <w:sz w:val="22"/>
          <w:szCs w:val="22"/>
        </w:rPr>
        <w:t>что</w:t>
      </w:r>
      <w:r w:rsidRPr="00F92A75">
        <w:rPr>
          <w:spacing w:val="10"/>
          <w:sz w:val="22"/>
          <w:szCs w:val="22"/>
        </w:rPr>
        <w:t xml:space="preserve"> </w:t>
      </w:r>
      <w:r w:rsidRPr="00F92A75">
        <w:rPr>
          <w:sz w:val="22"/>
          <w:szCs w:val="22"/>
        </w:rPr>
        <w:t>охранная</w:t>
      </w:r>
      <w:r w:rsidRPr="00F92A75">
        <w:rPr>
          <w:spacing w:val="9"/>
          <w:sz w:val="22"/>
          <w:szCs w:val="22"/>
        </w:rPr>
        <w:t xml:space="preserve"> </w:t>
      </w:r>
      <w:r w:rsidRPr="00F92A75">
        <w:rPr>
          <w:sz w:val="22"/>
          <w:szCs w:val="22"/>
        </w:rPr>
        <w:t>сигнализация «В</w:t>
      </w:r>
      <w:r w:rsidRPr="00F92A75">
        <w:rPr>
          <w:spacing w:val="-3"/>
          <w:sz w:val="22"/>
          <w:szCs w:val="22"/>
        </w:rPr>
        <w:t xml:space="preserve"> </w:t>
      </w:r>
      <w:r w:rsidRPr="00F92A75">
        <w:rPr>
          <w:sz w:val="22"/>
          <w:szCs w:val="22"/>
        </w:rPr>
        <w:t>РАБОТЕ».</w:t>
      </w:r>
    </w:p>
    <w:p w14:paraId="60B9E85A" w14:textId="77777777" w:rsidR="00F92A75" w:rsidRPr="00F92A75" w:rsidRDefault="00F92A75" w:rsidP="00F92A75">
      <w:pPr>
        <w:pStyle w:val="a5"/>
        <w:numPr>
          <w:ilvl w:val="1"/>
          <w:numId w:val="27"/>
        </w:numPr>
        <w:tabs>
          <w:tab w:val="left" w:pos="1134"/>
        </w:tabs>
        <w:ind w:left="0" w:right="100" w:firstLine="567"/>
      </w:pPr>
      <w:r w:rsidRPr="00F92A75">
        <w:t>Дубликаты</w:t>
      </w:r>
      <w:r w:rsidRPr="00F92A75">
        <w:rPr>
          <w:spacing w:val="-14"/>
        </w:rPr>
        <w:t xml:space="preserve"> </w:t>
      </w:r>
      <w:r w:rsidRPr="00F92A75">
        <w:t>ключей</w:t>
      </w:r>
      <w:r w:rsidRPr="00F92A75">
        <w:rPr>
          <w:spacing w:val="-14"/>
        </w:rPr>
        <w:t xml:space="preserve"> </w:t>
      </w:r>
      <w:r w:rsidRPr="00F92A75">
        <w:t>от</w:t>
      </w:r>
      <w:r w:rsidRPr="00F92A75">
        <w:rPr>
          <w:spacing w:val="-11"/>
        </w:rPr>
        <w:t xml:space="preserve"> </w:t>
      </w:r>
      <w:r w:rsidRPr="00F92A75">
        <w:t>служебных</w:t>
      </w:r>
      <w:r w:rsidRPr="00F92A75">
        <w:rPr>
          <w:spacing w:val="-15"/>
        </w:rPr>
        <w:t xml:space="preserve"> </w:t>
      </w:r>
      <w:r w:rsidRPr="00F92A75">
        <w:t>помещений</w:t>
      </w:r>
      <w:r w:rsidRPr="00F92A75">
        <w:rPr>
          <w:spacing w:val="-13"/>
        </w:rPr>
        <w:t xml:space="preserve"> </w:t>
      </w:r>
      <w:r w:rsidRPr="00F92A75">
        <w:t>и</w:t>
      </w:r>
      <w:r w:rsidRPr="00F92A75">
        <w:rPr>
          <w:spacing w:val="-14"/>
        </w:rPr>
        <w:t xml:space="preserve"> </w:t>
      </w:r>
      <w:r w:rsidRPr="00F92A75">
        <w:t>арендуемых</w:t>
      </w:r>
      <w:r w:rsidRPr="00F92A75">
        <w:rPr>
          <w:spacing w:val="-14"/>
        </w:rPr>
        <w:t xml:space="preserve"> </w:t>
      </w:r>
      <w:r w:rsidRPr="00F92A75">
        <w:t>помещений</w:t>
      </w:r>
      <w:r w:rsidRPr="00F92A75">
        <w:rPr>
          <w:spacing w:val="-11"/>
        </w:rPr>
        <w:t xml:space="preserve"> </w:t>
      </w:r>
      <w:r w:rsidRPr="00F92A75">
        <w:t>ТРК</w:t>
      </w:r>
      <w:r w:rsidRPr="00F92A75">
        <w:rPr>
          <w:spacing w:val="-15"/>
        </w:rPr>
        <w:t xml:space="preserve"> </w:t>
      </w:r>
      <w:r w:rsidRPr="00F92A75">
        <w:t>хранятся</w:t>
      </w:r>
      <w:r w:rsidRPr="00F92A75">
        <w:rPr>
          <w:spacing w:val="-57"/>
        </w:rPr>
        <w:t xml:space="preserve"> </w:t>
      </w:r>
      <w:r w:rsidRPr="00F92A75">
        <w:t>в</w:t>
      </w:r>
      <w:r w:rsidRPr="00F92A75">
        <w:rPr>
          <w:spacing w:val="-2"/>
        </w:rPr>
        <w:t xml:space="preserve"> </w:t>
      </w:r>
      <w:r w:rsidRPr="00F92A75">
        <w:t>специальных тубусах</w:t>
      </w:r>
      <w:r w:rsidRPr="00F92A75">
        <w:rPr>
          <w:spacing w:val="-1"/>
        </w:rPr>
        <w:t xml:space="preserve"> в помещении ЧОП</w:t>
      </w:r>
      <w:r w:rsidRPr="00F92A75">
        <w:t>.</w:t>
      </w:r>
    </w:p>
    <w:p w14:paraId="5713A786" w14:textId="77777777" w:rsidR="00F92A75" w:rsidRPr="00F92A75" w:rsidRDefault="00F92A75" w:rsidP="00F92A75">
      <w:pPr>
        <w:pStyle w:val="a5"/>
        <w:numPr>
          <w:ilvl w:val="1"/>
          <w:numId w:val="27"/>
        </w:numPr>
        <w:tabs>
          <w:tab w:val="left" w:pos="1134"/>
        </w:tabs>
        <w:ind w:left="0" w:right="103" w:firstLine="567"/>
      </w:pPr>
      <w:r w:rsidRPr="00F92A75">
        <w:t>Запрещается</w:t>
      </w:r>
      <w:r w:rsidRPr="00F92A75">
        <w:rPr>
          <w:spacing w:val="-6"/>
        </w:rPr>
        <w:t xml:space="preserve"> </w:t>
      </w:r>
      <w:r w:rsidRPr="00F92A75">
        <w:t>оставлять</w:t>
      </w:r>
      <w:r w:rsidRPr="00F92A75">
        <w:rPr>
          <w:spacing w:val="-5"/>
        </w:rPr>
        <w:t xml:space="preserve"> </w:t>
      </w:r>
      <w:r w:rsidRPr="00F92A75">
        <w:t>незапертыми</w:t>
      </w:r>
      <w:r w:rsidRPr="00F92A75">
        <w:rPr>
          <w:spacing w:val="-5"/>
        </w:rPr>
        <w:t xml:space="preserve"> </w:t>
      </w:r>
      <w:r w:rsidRPr="00F92A75">
        <w:t>помещения</w:t>
      </w:r>
      <w:r w:rsidRPr="00F92A75">
        <w:rPr>
          <w:spacing w:val="-2"/>
        </w:rPr>
        <w:t xml:space="preserve"> </w:t>
      </w:r>
      <w:r w:rsidRPr="00F92A75">
        <w:t>ТРК</w:t>
      </w:r>
      <w:r w:rsidRPr="00F92A75">
        <w:rPr>
          <w:spacing w:val="-6"/>
        </w:rPr>
        <w:t xml:space="preserve"> </w:t>
      </w:r>
      <w:r w:rsidRPr="00F92A75">
        <w:t>в</w:t>
      </w:r>
      <w:r w:rsidRPr="00F92A75">
        <w:rPr>
          <w:spacing w:val="-6"/>
        </w:rPr>
        <w:t xml:space="preserve"> </w:t>
      </w:r>
      <w:r w:rsidRPr="00F92A75">
        <w:t>случае</w:t>
      </w:r>
      <w:r w:rsidRPr="00F92A75">
        <w:rPr>
          <w:spacing w:val="-7"/>
        </w:rPr>
        <w:t xml:space="preserve"> </w:t>
      </w:r>
      <w:r w:rsidRPr="00F92A75">
        <w:t>временного</w:t>
      </w:r>
      <w:r w:rsidRPr="00F92A75">
        <w:rPr>
          <w:spacing w:val="-6"/>
        </w:rPr>
        <w:t xml:space="preserve"> </w:t>
      </w:r>
      <w:r w:rsidRPr="00F92A75">
        <w:t>отсутствия</w:t>
      </w:r>
      <w:r w:rsidRPr="00F92A75">
        <w:rPr>
          <w:spacing w:val="-58"/>
        </w:rPr>
        <w:t xml:space="preserve"> </w:t>
      </w:r>
      <w:r w:rsidRPr="00F92A75">
        <w:t>в</w:t>
      </w:r>
      <w:r w:rsidRPr="00F92A75">
        <w:rPr>
          <w:spacing w:val="-2"/>
        </w:rPr>
        <w:t xml:space="preserve"> </w:t>
      </w:r>
      <w:r w:rsidRPr="00F92A75">
        <w:t>них работников. Не</w:t>
      </w:r>
      <w:r w:rsidRPr="00F92A75">
        <w:rPr>
          <w:spacing w:val="-1"/>
        </w:rPr>
        <w:t xml:space="preserve"> </w:t>
      </w:r>
      <w:r w:rsidRPr="00F92A75">
        <w:t>допускается</w:t>
      </w:r>
      <w:r w:rsidRPr="00F92A75">
        <w:rPr>
          <w:spacing w:val="-1"/>
        </w:rPr>
        <w:t xml:space="preserve"> </w:t>
      </w:r>
      <w:r w:rsidRPr="00F92A75">
        <w:t>оставление</w:t>
      </w:r>
      <w:r w:rsidRPr="00F92A75">
        <w:rPr>
          <w:spacing w:val="1"/>
        </w:rPr>
        <w:t xml:space="preserve"> </w:t>
      </w:r>
      <w:r w:rsidRPr="00F92A75">
        <w:t>ключей в</w:t>
      </w:r>
      <w:r w:rsidRPr="00F92A75">
        <w:rPr>
          <w:spacing w:val="-1"/>
        </w:rPr>
        <w:t xml:space="preserve"> </w:t>
      </w:r>
      <w:r w:rsidRPr="00F92A75">
        <w:t>замках.</w:t>
      </w:r>
    </w:p>
    <w:p w14:paraId="280EAFED" w14:textId="77777777" w:rsidR="00F92A75" w:rsidRPr="00F92A75" w:rsidRDefault="00F92A75" w:rsidP="00F92A75">
      <w:pPr>
        <w:pStyle w:val="a5"/>
        <w:numPr>
          <w:ilvl w:val="1"/>
          <w:numId w:val="27"/>
        </w:numPr>
        <w:tabs>
          <w:tab w:val="left" w:pos="1134"/>
        </w:tabs>
        <w:ind w:left="0" w:right="100" w:firstLine="567"/>
      </w:pPr>
      <w:r w:rsidRPr="00F92A75">
        <w:t>В</w:t>
      </w:r>
      <w:r w:rsidRPr="00F92A75">
        <w:rPr>
          <w:spacing w:val="-8"/>
        </w:rPr>
        <w:t xml:space="preserve"> </w:t>
      </w:r>
      <w:r w:rsidRPr="00F92A75">
        <w:t>случае</w:t>
      </w:r>
      <w:r w:rsidRPr="00F92A75">
        <w:rPr>
          <w:spacing w:val="-9"/>
        </w:rPr>
        <w:t xml:space="preserve"> </w:t>
      </w:r>
      <w:r w:rsidRPr="00F92A75">
        <w:t>обнаружения</w:t>
      </w:r>
      <w:r w:rsidRPr="00F92A75">
        <w:rPr>
          <w:spacing w:val="-8"/>
        </w:rPr>
        <w:t xml:space="preserve"> </w:t>
      </w:r>
      <w:r w:rsidRPr="00F92A75">
        <w:t>в</w:t>
      </w:r>
      <w:r w:rsidRPr="00F92A75">
        <w:rPr>
          <w:spacing w:val="-8"/>
        </w:rPr>
        <w:t xml:space="preserve"> </w:t>
      </w:r>
      <w:r w:rsidRPr="00F92A75">
        <w:t>нерабочее</w:t>
      </w:r>
      <w:r w:rsidRPr="00F92A75">
        <w:rPr>
          <w:spacing w:val="-9"/>
        </w:rPr>
        <w:t xml:space="preserve"> </w:t>
      </w:r>
      <w:r w:rsidRPr="00F92A75">
        <w:t>время</w:t>
      </w:r>
      <w:r w:rsidRPr="00F92A75">
        <w:rPr>
          <w:spacing w:val="-6"/>
        </w:rPr>
        <w:t xml:space="preserve"> </w:t>
      </w:r>
      <w:r w:rsidRPr="00F92A75">
        <w:t>вскрытого</w:t>
      </w:r>
      <w:r w:rsidRPr="00F92A75">
        <w:rPr>
          <w:spacing w:val="-7"/>
        </w:rPr>
        <w:t xml:space="preserve"> </w:t>
      </w:r>
      <w:r w:rsidRPr="00F92A75">
        <w:t>помещения</w:t>
      </w:r>
      <w:r w:rsidRPr="00F92A75">
        <w:rPr>
          <w:spacing w:val="-11"/>
        </w:rPr>
        <w:t xml:space="preserve"> </w:t>
      </w:r>
      <w:r w:rsidRPr="00F92A75">
        <w:t>на</w:t>
      </w:r>
      <w:r w:rsidRPr="00F92A75">
        <w:rPr>
          <w:spacing w:val="-9"/>
        </w:rPr>
        <w:t xml:space="preserve"> </w:t>
      </w:r>
      <w:r w:rsidRPr="00F92A75">
        <w:t>Объекте,</w:t>
      </w:r>
      <w:r w:rsidRPr="00F92A75">
        <w:rPr>
          <w:spacing w:val="-3"/>
        </w:rPr>
        <w:t xml:space="preserve"> </w:t>
      </w:r>
      <w:r w:rsidRPr="00F92A75">
        <w:t>работник ЧОП незамедлительно информирует об этом руководителя ЧОП,</w:t>
      </w:r>
      <w:r w:rsidRPr="00F92A75">
        <w:rPr>
          <w:spacing w:val="1"/>
        </w:rPr>
        <w:t xml:space="preserve"> </w:t>
      </w:r>
      <w:r w:rsidRPr="00F92A75">
        <w:t>производится</w:t>
      </w:r>
      <w:r w:rsidRPr="00F92A75">
        <w:rPr>
          <w:spacing w:val="1"/>
        </w:rPr>
        <w:t xml:space="preserve"> </w:t>
      </w:r>
      <w:r w:rsidRPr="00F92A75">
        <w:t>осмотр</w:t>
      </w:r>
      <w:r w:rsidRPr="00F92A75">
        <w:rPr>
          <w:spacing w:val="1"/>
        </w:rPr>
        <w:t xml:space="preserve"> </w:t>
      </w:r>
      <w:r w:rsidRPr="00F92A75">
        <w:t>помещения</w:t>
      </w:r>
      <w:r w:rsidRPr="00F92A75">
        <w:rPr>
          <w:spacing w:val="1"/>
        </w:rPr>
        <w:t xml:space="preserve"> </w:t>
      </w:r>
      <w:r w:rsidRPr="00F92A75">
        <w:t>работниками ЧОП,</w:t>
      </w:r>
      <w:r w:rsidRPr="00F92A75">
        <w:rPr>
          <w:spacing w:val="1"/>
        </w:rPr>
        <w:t xml:space="preserve"> </w:t>
      </w:r>
      <w:r w:rsidRPr="00F92A75">
        <w:t>по</w:t>
      </w:r>
      <w:r w:rsidRPr="00F92A75">
        <w:rPr>
          <w:spacing w:val="1"/>
        </w:rPr>
        <w:t xml:space="preserve"> </w:t>
      </w:r>
      <w:r w:rsidRPr="00F92A75">
        <w:t>окончанию</w:t>
      </w:r>
      <w:r w:rsidRPr="00F92A75">
        <w:rPr>
          <w:spacing w:val="1"/>
        </w:rPr>
        <w:t xml:space="preserve"> </w:t>
      </w:r>
      <w:r w:rsidRPr="00F92A75">
        <w:t>которого</w:t>
      </w:r>
      <w:r w:rsidRPr="00F92A75">
        <w:rPr>
          <w:spacing w:val="-3"/>
        </w:rPr>
        <w:t xml:space="preserve"> </w:t>
      </w:r>
      <w:r w:rsidRPr="00F92A75">
        <w:t>составляется</w:t>
      </w:r>
      <w:r w:rsidRPr="00F92A75">
        <w:rPr>
          <w:spacing w:val="-2"/>
        </w:rPr>
        <w:t xml:space="preserve"> </w:t>
      </w:r>
      <w:r w:rsidRPr="00F92A75">
        <w:t>Акт</w:t>
      </w:r>
      <w:r w:rsidRPr="00F92A75">
        <w:rPr>
          <w:spacing w:val="-2"/>
        </w:rPr>
        <w:t xml:space="preserve"> </w:t>
      </w:r>
      <w:r w:rsidRPr="00F92A75">
        <w:t>комиссионного</w:t>
      </w:r>
      <w:r w:rsidRPr="00F92A75">
        <w:rPr>
          <w:spacing w:val="-3"/>
        </w:rPr>
        <w:t xml:space="preserve"> </w:t>
      </w:r>
      <w:r w:rsidRPr="00F92A75">
        <w:t>закрытия,</w:t>
      </w:r>
      <w:r w:rsidRPr="00F92A75">
        <w:rPr>
          <w:spacing w:val="1"/>
        </w:rPr>
        <w:t xml:space="preserve"> </w:t>
      </w:r>
      <w:r w:rsidRPr="00F92A75">
        <w:t>помещение</w:t>
      </w:r>
      <w:r w:rsidRPr="00F92A75">
        <w:rPr>
          <w:spacing w:val="-4"/>
        </w:rPr>
        <w:t xml:space="preserve"> </w:t>
      </w:r>
      <w:r w:rsidRPr="00F92A75">
        <w:t>закрывается</w:t>
      </w:r>
      <w:r w:rsidRPr="00F92A75">
        <w:rPr>
          <w:spacing w:val="-2"/>
        </w:rPr>
        <w:t xml:space="preserve"> </w:t>
      </w:r>
      <w:r w:rsidRPr="00F92A75">
        <w:t>и</w:t>
      </w:r>
      <w:r w:rsidRPr="00F92A75">
        <w:rPr>
          <w:spacing w:val="-2"/>
        </w:rPr>
        <w:t xml:space="preserve"> </w:t>
      </w:r>
      <w:r w:rsidRPr="00F92A75">
        <w:t>опечатывается.</w:t>
      </w:r>
    </w:p>
    <w:p w14:paraId="567FCE52" w14:textId="77777777" w:rsidR="00F92A75" w:rsidRPr="00F92A75" w:rsidRDefault="00F92A75" w:rsidP="00F92A75">
      <w:pPr>
        <w:pStyle w:val="a5"/>
        <w:numPr>
          <w:ilvl w:val="1"/>
          <w:numId w:val="27"/>
        </w:numPr>
        <w:tabs>
          <w:tab w:val="left" w:pos="1134"/>
          <w:tab w:val="left" w:pos="1286"/>
        </w:tabs>
        <w:spacing w:before="1"/>
        <w:ind w:left="0" w:right="100" w:firstLine="567"/>
      </w:pPr>
      <w:r w:rsidRPr="00F92A75">
        <w:t>Беспрепятственное нахождение работников</w:t>
      </w:r>
      <w:r w:rsidRPr="00F92A75">
        <w:rPr>
          <w:spacing w:val="1"/>
        </w:rPr>
        <w:t xml:space="preserve"> </w:t>
      </w:r>
      <w:r w:rsidRPr="00F92A75">
        <w:t>Общества,</w:t>
      </w:r>
      <w:r w:rsidRPr="00F92A75">
        <w:rPr>
          <w:spacing w:val="1"/>
        </w:rPr>
        <w:t xml:space="preserve"> </w:t>
      </w:r>
      <w:r w:rsidRPr="00F92A75">
        <w:t>арендаторов</w:t>
      </w:r>
      <w:r w:rsidRPr="00F92A75">
        <w:rPr>
          <w:spacing w:val="1"/>
        </w:rPr>
        <w:t xml:space="preserve"> </w:t>
      </w:r>
      <w:r w:rsidRPr="00F92A75">
        <w:t>и</w:t>
      </w:r>
      <w:r w:rsidRPr="00F92A75">
        <w:rPr>
          <w:spacing w:val="1"/>
        </w:rPr>
        <w:t xml:space="preserve"> </w:t>
      </w:r>
      <w:r w:rsidRPr="00F92A75">
        <w:t>работников</w:t>
      </w:r>
      <w:r w:rsidRPr="00F92A75">
        <w:rPr>
          <w:spacing w:val="1"/>
        </w:rPr>
        <w:t xml:space="preserve"> </w:t>
      </w:r>
      <w:r w:rsidRPr="00F92A75">
        <w:t>подрядчика</w:t>
      </w:r>
      <w:r w:rsidRPr="00F92A75">
        <w:rPr>
          <w:spacing w:val="1"/>
        </w:rPr>
        <w:t xml:space="preserve"> </w:t>
      </w:r>
      <w:r w:rsidRPr="00F92A75">
        <w:t>Арендатора</w:t>
      </w:r>
      <w:r w:rsidRPr="00F92A75">
        <w:rPr>
          <w:spacing w:val="1"/>
        </w:rPr>
        <w:t xml:space="preserve"> </w:t>
      </w:r>
      <w:r w:rsidRPr="00F92A75">
        <w:t>на</w:t>
      </w:r>
      <w:r w:rsidRPr="00F92A75">
        <w:rPr>
          <w:spacing w:val="1"/>
        </w:rPr>
        <w:t xml:space="preserve"> </w:t>
      </w:r>
      <w:r w:rsidRPr="00F92A75">
        <w:t>территории</w:t>
      </w:r>
      <w:r w:rsidRPr="00F92A75">
        <w:rPr>
          <w:spacing w:val="1"/>
        </w:rPr>
        <w:t xml:space="preserve"> </w:t>
      </w:r>
      <w:r w:rsidRPr="00F92A75">
        <w:t>и</w:t>
      </w:r>
      <w:r w:rsidRPr="00F92A75">
        <w:rPr>
          <w:spacing w:val="1"/>
        </w:rPr>
        <w:t xml:space="preserve"> </w:t>
      </w:r>
      <w:r w:rsidRPr="00F92A75">
        <w:t>в</w:t>
      </w:r>
      <w:r w:rsidRPr="00F92A75">
        <w:rPr>
          <w:spacing w:val="1"/>
        </w:rPr>
        <w:t xml:space="preserve"> </w:t>
      </w:r>
      <w:r w:rsidRPr="00F92A75">
        <w:t>служебных</w:t>
      </w:r>
      <w:r w:rsidRPr="00F92A75">
        <w:rPr>
          <w:spacing w:val="1"/>
        </w:rPr>
        <w:t xml:space="preserve"> </w:t>
      </w:r>
      <w:r w:rsidRPr="00F92A75">
        <w:t>помещениях</w:t>
      </w:r>
      <w:r w:rsidRPr="00F92A75">
        <w:rPr>
          <w:spacing w:val="1"/>
        </w:rPr>
        <w:t xml:space="preserve"> </w:t>
      </w:r>
      <w:r w:rsidRPr="00F92A75">
        <w:t>Объекта</w:t>
      </w:r>
      <w:r w:rsidRPr="00F92A75">
        <w:rPr>
          <w:spacing w:val="1"/>
        </w:rPr>
        <w:t xml:space="preserve"> </w:t>
      </w:r>
      <w:r w:rsidRPr="00F92A75">
        <w:t>разрешается</w:t>
      </w:r>
      <w:r w:rsidRPr="00F92A75">
        <w:rPr>
          <w:spacing w:val="1"/>
        </w:rPr>
        <w:t xml:space="preserve"> </w:t>
      </w:r>
      <w:r w:rsidRPr="00F92A75">
        <w:t>ежедневно</w:t>
      </w:r>
      <w:r w:rsidRPr="00F92A75">
        <w:rPr>
          <w:spacing w:val="-1"/>
        </w:rPr>
        <w:t xml:space="preserve"> </w:t>
      </w:r>
      <w:r w:rsidRPr="00F92A75">
        <w:t>в</w:t>
      </w:r>
      <w:r w:rsidRPr="00F92A75">
        <w:rPr>
          <w:spacing w:val="-1"/>
        </w:rPr>
        <w:t xml:space="preserve"> </w:t>
      </w:r>
      <w:r w:rsidRPr="00F92A75">
        <w:t>период с 10.00 до 22.30. Для работников Арендатора магазина «АШАН» - с 07.00 до 23.00.</w:t>
      </w:r>
    </w:p>
    <w:p w14:paraId="001AF49D" w14:textId="77777777" w:rsidR="00F92A75" w:rsidRPr="00F92A75" w:rsidRDefault="00F92A75" w:rsidP="00F92A75">
      <w:pPr>
        <w:pStyle w:val="a0"/>
        <w:tabs>
          <w:tab w:val="left" w:pos="1134"/>
        </w:tabs>
        <w:ind w:left="0" w:right="102" w:firstLine="567"/>
        <w:rPr>
          <w:sz w:val="22"/>
          <w:szCs w:val="22"/>
        </w:rPr>
      </w:pPr>
      <w:r w:rsidRPr="00F92A75">
        <w:rPr>
          <w:sz w:val="22"/>
          <w:szCs w:val="22"/>
        </w:rPr>
        <w:t>Нахождение</w:t>
      </w:r>
      <w:r w:rsidRPr="00F92A75">
        <w:rPr>
          <w:spacing w:val="-10"/>
          <w:sz w:val="22"/>
          <w:szCs w:val="22"/>
        </w:rPr>
        <w:t xml:space="preserve"> </w:t>
      </w:r>
      <w:r w:rsidRPr="00F92A75">
        <w:rPr>
          <w:sz w:val="22"/>
          <w:szCs w:val="22"/>
        </w:rPr>
        <w:t>и</w:t>
      </w:r>
      <w:r w:rsidRPr="00F92A75">
        <w:rPr>
          <w:spacing w:val="-9"/>
          <w:sz w:val="22"/>
          <w:szCs w:val="22"/>
        </w:rPr>
        <w:t xml:space="preserve"> </w:t>
      </w:r>
      <w:r w:rsidRPr="00F92A75">
        <w:rPr>
          <w:sz w:val="22"/>
          <w:szCs w:val="22"/>
        </w:rPr>
        <w:t>производство</w:t>
      </w:r>
      <w:r w:rsidRPr="00F92A75">
        <w:rPr>
          <w:spacing w:val="-9"/>
          <w:sz w:val="22"/>
          <w:szCs w:val="22"/>
        </w:rPr>
        <w:t xml:space="preserve"> </w:t>
      </w:r>
      <w:r w:rsidRPr="00F92A75">
        <w:rPr>
          <w:sz w:val="22"/>
          <w:szCs w:val="22"/>
        </w:rPr>
        <w:t>работ</w:t>
      </w:r>
      <w:r w:rsidRPr="00F92A75">
        <w:rPr>
          <w:spacing w:val="-9"/>
          <w:sz w:val="22"/>
          <w:szCs w:val="22"/>
        </w:rPr>
        <w:t xml:space="preserve"> </w:t>
      </w:r>
      <w:r w:rsidRPr="00F92A75">
        <w:rPr>
          <w:sz w:val="22"/>
          <w:szCs w:val="22"/>
        </w:rPr>
        <w:t>указанными</w:t>
      </w:r>
      <w:r w:rsidRPr="00F92A75">
        <w:rPr>
          <w:spacing w:val="-8"/>
          <w:sz w:val="22"/>
          <w:szCs w:val="22"/>
        </w:rPr>
        <w:t xml:space="preserve"> </w:t>
      </w:r>
      <w:r w:rsidRPr="00F92A75">
        <w:rPr>
          <w:sz w:val="22"/>
          <w:szCs w:val="22"/>
        </w:rPr>
        <w:t>работниками</w:t>
      </w:r>
      <w:r w:rsidRPr="00F92A75">
        <w:rPr>
          <w:spacing w:val="-11"/>
          <w:sz w:val="22"/>
          <w:szCs w:val="22"/>
        </w:rPr>
        <w:t xml:space="preserve"> </w:t>
      </w:r>
      <w:r w:rsidRPr="00F92A75">
        <w:rPr>
          <w:sz w:val="22"/>
          <w:szCs w:val="22"/>
        </w:rPr>
        <w:t>и</w:t>
      </w:r>
      <w:r w:rsidRPr="00F92A75">
        <w:rPr>
          <w:spacing w:val="-10"/>
          <w:sz w:val="22"/>
          <w:szCs w:val="22"/>
        </w:rPr>
        <w:t xml:space="preserve"> </w:t>
      </w:r>
      <w:r w:rsidRPr="00F92A75">
        <w:rPr>
          <w:sz w:val="22"/>
          <w:szCs w:val="22"/>
        </w:rPr>
        <w:t>подрядными</w:t>
      </w:r>
      <w:r w:rsidRPr="00F92A75">
        <w:rPr>
          <w:spacing w:val="-9"/>
          <w:sz w:val="22"/>
          <w:szCs w:val="22"/>
        </w:rPr>
        <w:t xml:space="preserve"> </w:t>
      </w:r>
      <w:r w:rsidRPr="00F92A75">
        <w:rPr>
          <w:sz w:val="22"/>
          <w:szCs w:val="22"/>
        </w:rPr>
        <w:t>организациями</w:t>
      </w:r>
      <w:r w:rsidRPr="00F92A75">
        <w:rPr>
          <w:spacing w:val="-57"/>
          <w:sz w:val="22"/>
          <w:szCs w:val="22"/>
        </w:rPr>
        <w:t xml:space="preserve"> </w:t>
      </w:r>
      <w:r w:rsidRPr="00F92A75">
        <w:rPr>
          <w:sz w:val="22"/>
          <w:szCs w:val="22"/>
        </w:rPr>
        <w:t>на</w:t>
      </w:r>
      <w:r w:rsidRPr="00F92A75">
        <w:rPr>
          <w:spacing w:val="1"/>
          <w:sz w:val="22"/>
          <w:szCs w:val="22"/>
        </w:rPr>
        <w:t xml:space="preserve"> </w:t>
      </w:r>
      <w:r w:rsidRPr="00F92A75">
        <w:rPr>
          <w:sz w:val="22"/>
          <w:szCs w:val="22"/>
        </w:rPr>
        <w:t>территории</w:t>
      </w:r>
      <w:r w:rsidRPr="00F92A75">
        <w:rPr>
          <w:spacing w:val="1"/>
          <w:sz w:val="22"/>
          <w:szCs w:val="22"/>
        </w:rPr>
        <w:t xml:space="preserve"> </w:t>
      </w:r>
      <w:r w:rsidRPr="00F92A75">
        <w:rPr>
          <w:sz w:val="22"/>
          <w:szCs w:val="22"/>
        </w:rPr>
        <w:t>Объекта</w:t>
      </w:r>
      <w:r w:rsidRPr="00F92A75">
        <w:rPr>
          <w:spacing w:val="1"/>
          <w:sz w:val="22"/>
          <w:szCs w:val="22"/>
        </w:rPr>
        <w:t xml:space="preserve"> </w:t>
      </w:r>
      <w:r w:rsidRPr="00F92A75">
        <w:rPr>
          <w:sz w:val="22"/>
          <w:szCs w:val="22"/>
        </w:rPr>
        <w:t>вне</w:t>
      </w:r>
      <w:r w:rsidRPr="00F92A75">
        <w:rPr>
          <w:spacing w:val="1"/>
          <w:sz w:val="22"/>
          <w:szCs w:val="22"/>
        </w:rPr>
        <w:t xml:space="preserve"> </w:t>
      </w:r>
      <w:r w:rsidRPr="00F92A75">
        <w:rPr>
          <w:sz w:val="22"/>
          <w:szCs w:val="22"/>
        </w:rPr>
        <w:t>указанного</w:t>
      </w:r>
      <w:r w:rsidRPr="00F92A75">
        <w:rPr>
          <w:spacing w:val="1"/>
          <w:sz w:val="22"/>
          <w:szCs w:val="22"/>
        </w:rPr>
        <w:t xml:space="preserve"> </w:t>
      </w:r>
      <w:r w:rsidRPr="00F92A75">
        <w:rPr>
          <w:sz w:val="22"/>
          <w:szCs w:val="22"/>
        </w:rPr>
        <w:t>времени</w:t>
      </w:r>
      <w:r w:rsidRPr="00F92A75">
        <w:rPr>
          <w:spacing w:val="1"/>
          <w:sz w:val="22"/>
          <w:szCs w:val="22"/>
        </w:rPr>
        <w:t xml:space="preserve"> </w:t>
      </w:r>
      <w:r w:rsidRPr="00F92A75">
        <w:rPr>
          <w:sz w:val="22"/>
          <w:szCs w:val="22"/>
        </w:rPr>
        <w:t>допускается</w:t>
      </w:r>
      <w:r w:rsidRPr="00F92A75">
        <w:rPr>
          <w:spacing w:val="1"/>
          <w:sz w:val="22"/>
          <w:szCs w:val="22"/>
        </w:rPr>
        <w:t xml:space="preserve"> </w:t>
      </w:r>
      <w:r w:rsidRPr="00F92A75">
        <w:rPr>
          <w:sz w:val="22"/>
          <w:szCs w:val="22"/>
        </w:rPr>
        <w:t>только</w:t>
      </w:r>
      <w:r w:rsidRPr="00F92A75">
        <w:rPr>
          <w:spacing w:val="1"/>
          <w:sz w:val="22"/>
          <w:szCs w:val="22"/>
        </w:rPr>
        <w:t xml:space="preserve"> </w:t>
      </w:r>
      <w:r w:rsidRPr="00F92A75">
        <w:rPr>
          <w:sz w:val="22"/>
          <w:szCs w:val="22"/>
        </w:rPr>
        <w:t>на</w:t>
      </w:r>
      <w:r w:rsidRPr="00F92A75">
        <w:rPr>
          <w:spacing w:val="1"/>
          <w:sz w:val="22"/>
          <w:szCs w:val="22"/>
        </w:rPr>
        <w:t xml:space="preserve"> </w:t>
      </w:r>
      <w:r w:rsidRPr="00F92A75">
        <w:rPr>
          <w:sz w:val="22"/>
          <w:szCs w:val="22"/>
        </w:rPr>
        <w:t>основании</w:t>
      </w:r>
      <w:r w:rsidRPr="00F92A75">
        <w:rPr>
          <w:spacing w:val="1"/>
          <w:sz w:val="22"/>
          <w:szCs w:val="22"/>
        </w:rPr>
        <w:t xml:space="preserve"> </w:t>
      </w:r>
      <w:r w:rsidRPr="00F92A75">
        <w:rPr>
          <w:sz w:val="22"/>
          <w:szCs w:val="22"/>
        </w:rPr>
        <w:t>заранее</w:t>
      </w:r>
      <w:r w:rsidRPr="00F92A75">
        <w:rPr>
          <w:spacing w:val="1"/>
          <w:sz w:val="22"/>
          <w:szCs w:val="22"/>
        </w:rPr>
        <w:t xml:space="preserve"> </w:t>
      </w:r>
      <w:r w:rsidRPr="00F92A75">
        <w:rPr>
          <w:sz w:val="22"/>
          <w:szCs w:val="22"/>
        </w:rPr>
        <w:t>поданных</w:t>
      </w:r>
      <w:r w:rsidRPr="00F92A75">
        <w:rPr>
          <w:spacing w:val="1"/>
          <w:sz w:val="22"/>
          <w:szCs w:val="22"/>
        </w:rPr>
        <w:t xml:space="preserve"> </w:t>
      </w:r>
      <w:r w:rsidRPr="00F92A75">
        <w:rPr>
          <w:sz w:val="22"/>
          <w:szCs w:val="22"/>
        </w:rPr>
        <w:t>и</w:t>
      </w:r>
      <w:r w:rsidRPr="00F92A75">
        <w:rPr>
          <w:spacing w:val="1"/>
          <w:sz w:val="22"/>
          <w:szCs w:val="22"/>
        </w:rPr>
        <w:t xml:space="preserve"> </w:t>
      </w:r>
      <w:r w:rsidRPr="00F92A75">
        <w:rPr>
          <w:sz w:val="22"/>
          <w:szCs w:val="22"/>
        </w:rPr>
        <w:t>согласованных</w:t>
      </w:r>
      <w:r w:rsidRPr="00F92A75">
        <w:rPr>
          <w:spacing w:val="1"/>
          <w:sz w:val="22"/>
          <w:szCs w:val="22"/>
        </w:rPr>
        <w:t xml:space="preserve"> </w:t>
      </w:r>
      <w:r w:rsidRPr="00F92A75">
        <w:rPr>
          <w:sz w:val="22"/>
          <w:szCs w:val="22"/>
        </w:rPr>
        <w:t>в</w:t>
      </w:r>
      <w:r w:rsidRPr="00F92A75">
        <w:rPr>
          <w:spacing w:val="1"/>
          <w:sz w:val="22"/>
          <w:szCs w:val="22"/>
        </w:rPr>
        <w:t xml:space="preserve"> </w:t>
      </w:r>
      <w:r w:rsidRPr="00F92A75">
        <w:rPr>
          <w:sz w:val="22"/>
          <w:szCs w:val="22"/>
        </w:rPr>
        <w:t>установленном</w:t>
      </w:r>
      <w:r w:rsidRPr="00F92A75">
        <w:rPr>
          <w:spacing w:val="1"/>
          <w:sz w:val="22"/>
          <w:szCs w:val="22"/>
        </w:rPr>
        <w:t xml:space="preserve"> </w:t>
      </w:r>
      <w:r w:rsidRPr="00F92A75">
        <w:rPr>
          <w:sz w:val="22"/>
          <w:szCs w:val="22"/>
        </w:rPr>
        <w:t>порядке</w:t>
      </w:r>
      <w:r w:rsidRPr="00F92A75">
        <w:rPr>
          <w:spacing w:val="1"/>
          <w:sz w:val="22"/>
          <w:szCs w:val="22"/>
        </w:rPr>
        <w:t xml:space="preserve"> </w:t>
      </w:r>
      <w:r w:rsidRPr="00F92A75">
        <w:rPr>
          <w:sz w:val="22"/>
          <w:szCs w:val="22"/>
        </w:rPr>
        <w:t>письменных</w:t>
      </w:r>
      <w:r w:rsidRPr="00F92A75">
        <w:rPr>
          <w:spacing w:val="1"/>
          <w:sz w:val="22"/>
          <w:szCs w:val="22"/>
        </w:rPr>
        <w:t xml:space="preserve"> </w:t>
      </w:r>
      <w:r w:rsidRPr="00F92A75">
        <w:rPr>
          <w:sz w:val="22"/>
          <w:szCs w:val="22"/>
        </w:rPr>
        <w:t>заявок.</w:t>
      </w:r>
      <w:r w:rsidRPr="00F92A75">
        <w:rPr>
          <w:spacing w:val="1"/>
          <w:sz w:val="22"/>
          <w:szCs w:val="22"/>
        </w:rPr>
        <w:t xml:space="preserve"> </w:t>
      </w:r>
      <w:r w:rsidRPr="00F92A75">
        <w:rPr>
          <w:sz w:val="22"/>
          <w:szCs w:val="22"/>
        </w:rPr>
        <w:t>Исключение</w:t>
      </w:r>
      <w:r w:rsidRPr="00F92A75">
        <w:rPr>
          <w:spacing w:val="-57"/>
          <w:sz w:val="22"/>
          <w:szCs w:val="22"/>
        </w:rPr>
        <w:t xml:space="preserve"> </w:t>
      </w:r>
      <w:r w:rsidRPr="00F92A75">
        <w:rPr>
          <w:sz w:val="22"/>
          <w:szCs w:val="22"/>
        </w:rPr>
        <w:t>распространяется</w:t>
      </w:r>
      <w:r w:rsidRPr="00F92A75">
        <w:rPr>
          <w:spacing w:val="1"/>
          <w:sz w:val="22"/>
          <w:szCs w:val="22"/>
        </w:rPr>
        <w:t xml:space="preserve"> </w:t>
      </w:r>
      <w:r w:rsidRPr="00F92A75">
        <w:rPr>
          <w:sz w:val="22"/>
          <w:szCs w:val="22"/>
        </w:rPr>
        <w:t>в</w:t>
      </w:r>
      <w:r w:rsidRPr="00F92A75">
        <w:rPr>
          <w:spacing w:val="1"/>
          <w:sz w:val="22"/>
          <w:szCs w:val="22"/>
        </w:rPr>
        <w:t xml:space="preserve"> </w:t>
      </w:r>
      <w:r w:rsidRPr="00F92A75">
        <w:rPr>
          <w:sz w:val="22"/>
          <w:szCs w:val="22"/>
        </w:rPr>
        <w:t>отношении</w:t>
      </w:r>
      <w:r w:rsidRPr="00F92A75">
        <w:rPr>
          <w:spacing w:val="1"/>
          <w:sz w:val="22"/>
          <w:szCs w:val="22"/>
        </w:rPr>
        <w:t xml:space="preserve"> </w:t>
      </w:r>
      <w:r w:rsidRPr="00F92A75">
        <w:rPr>
          <w:sz w:val="22"/>
          <w:szCs w:val="22"/>
        </w:rPr>
        <w:t>фирм-арендаторов,</w:t>
      </w:r>
      <w:r w:rsidRPr="00F92A75">
        <w:rPr>
          <w:spacing w:val="1"/>
          <w:sz w:val="22"/>
          <w:szCs w:val="22"/>
        </w:rPr>
        <w:t xml:space="preserve"> </w:t>
      </w:r>
      <w:r w:rsidRPr="00F92A75">
        <w:rPr>
          <w:sz w:val="22"/>
          <w:szCs w:val="22"/>
        </w:rPr>
        <w:t>работающих</w:t>
      </w:r>
      <w:r w:rsidRPr="00F92A75">
        <w:rPr>
          <w:spacing w:val="1"/>
          <w:sz w:val="22"/>
          <w:szCs w:val="22"/>
        </w:rPr>
        <w:t xml:space="preserve"> </w:t>
      </w:r>
      <w:r w:rsidRPr="00F92A75">
        <w:rPr>
          <w:sz w:val="22"/>
          <w:szCs w:val="22"/>
        </w:rPr>
        <w:t>в</w:t>
      </w:r>
      <w:r w:rsidRPr="00F92A75">
        <w:rPr>
          <w:spacing w:val="1"/>
          <w:sz w:val="22"/>
          <w:szCs w:val="22"/>
        </w:rPr>
        <w:t xml:space="preserve"> </w:t>
      </w:r>
      <w:r w:rsidRPr="00F92A75">
        <w:rPr>
          <w:sz w:val="22"/>
          <w:szCs w:val="22"/>
        </w:rPr>
        <w:t>круглосуточном</w:t>
      </w:r>
      <w:r w:rsidRPr="00F92A75">
        <w:rPr>
          <w:spacing w:val="1"/>
          <w:sz w:val="22"/>
          <w:szCs w:val="22"/>
        </w:rPr>
        <w:t xml:space="preserve"> </w:t>
      </w:r>
      <w:r w:rsidRPr="00F92A75">
        <w:rPr>
          <w:sz w:val="22"/>
          <w:szCs w:val="22"/>
        </w:rPr>
        <w:t>или</w:t>
      </w:r>
      <w:r w:rsidRPr="00F92A75">
        <w:rPr>
          <w:spacing w:val="1"/>
          <w:sz w:val="22"/>
          <w:szCs w:val="22"/>
        </w:rPr>
        <w:t xml:space="preserve"> </w:t>
      </w:r>
      <w:r w:rsidRPr="00F92A75">
        <w:rPr>
          <w:sz w:val="22"/>
          <w:szCs w:val="22"/>
        </w:rPr>
        <w:t>удлиненном режиме, а также в отношении работников дежурных служб Общества.</w:t>
      </w:r>
      <w:r w:rsidRPr="00F92A75">
        <w:rPr>
          <w:spacing w:val="1"/>
          <w:sz w:val="22"/>
          <w:szCs w:val="22"/>
        </w:rPr>
        <w:t xml:space="preserve"> </w:t>
      </w:r>
      <w:r w:rsidRPr="00F92A75">
        <w:rPr>
          <w:sz w:val="22"/>
          <w:szCs w:val="22"/>
        </w:rPr>
        <w:t>Заявки на</w:t>
      </w:r>
      <w:r w:rsidRPr="00F92A75">
        <w:rPr>
          <w:spacing w:val="1"/>
          <w:sz w:val="22"/>
          <w:szCs w:val="22"/>
        </w:rPr>
        <w:t xml:space="preserve"> </w:t>
      </w:r>
      <w:r w:rsidRPr="00F92A75">
        <w:rPr>
          <w:sz w:val="22"/>
          <w:szCs w:val="22"/>
        </w:rPr>
        <w:t>право</w:t>
      </w:r>
      <w:r w:rsidRPr="00F92A75">
        <w:rPr>
          <w:spacing w:val="29"/>
          <w:sz w:val="22"/>
          <w:szCs w:val="22"/>
        </w:rPr>
        <w:t xml:space="preserve"> </w:t>
      </w:r>
      <w:r w:rsidRPr="00F92A75">
        <w:rPr>
          <w:sz w:val="22"/>
          <w:szCs w:val="22"/>
        </w:rPr>
        <w:t>нахождения</w:t>
      </w:r>
      <w:r w:rsidRPr="00F92A75">
        <w:rPr>
          <w:spacing w:val="29"/>
          <w:sz w:val="22"/>
          <w:szCs w:val="22"/>
        </w:rPr>
        <w:t xml:space="preserve"> </w:t>
      </w:r>
      <w:r w:rsidRPr="00F92A75">
        <w:rPr>
          <w:sz w:val="22"/>
          <w:szCs w:val="22"/>
        </w:rPr>
        <w:t>и</w:t>
      </w:r>
      <w:r w:rsidRPr="00F92A75">
        <w:rPr>
          <w:spacing w:val="30"/>
          <w:sz w:val="22"/>
          <w:szCs w:val="22"/>
        </w:rPr>
        <w:t xml:space="preserve"> </w:t>
      </w:r>
      <w:r w:rsidRPr="00F92A75">
        <w:rPr>
          <w:sz w:val="22"/>
          <w:szCs w:val="22"/>
        </w:rPr>
        <w:t>производство</w:t>
      </w:r>
      <w:r w:rsidRPr="00F92A75">
        <w:rPr>
          <w:spacing w:val="30"/>
          <w:sz w:val="22"/>
          <w:szCs w:val="22"/>
        </w:rPr>
        <w:t xml:space="preserve"> </w:t>
      </w:r>
      <w:r w:rsidRPr="00F92A75">
        <w:rPr>
          <w:sz w:val="22"/>
          <w:szCs w:val="22"/>
        </w:rPr>
        <w:t>работ</w:t>
      </w:r>
      <w:r w:rsidRPr="00F92A75">
        <w:rPr>
          <w:spacing w:val="30"/>
          <w:sz w:val="22"/>
          <w:szCs w:val="22"/>
        </w:rPr>
        <w:t xml:space="preserve"> </w:t>
      </w:r>
      <w:r w:rsidRPr="00F92A75">
        <w:rPr>
          <w:sz w:val="22"/>
          <w:szCs w:val="22"/>
        </w:rPr>
        <w:t>в</w:t>
      </w:r>
      <w:r w:rsidRPr="00F92A75">
        <w:rPr>
          <w:spacing w:val="29"/>
          <w:sz w:val="22"/>
          <w:szCs w:val="22"/>
        </w:rPr>
        <w:t xml:space="preserve"> </w:t>
      </w:r>
      <w:r w:rsidRPr="00F92A75">
        <w:rPr>
          <w:sz w:val="22"/>
          <w:szCs w:val="22"/>
        </w:rPr>
        <w:t>нерабочее</w:t>
      </w:r>
      <w:r w:rsidRPr="00F92A75">
        <w:rPr>
          <w:spacing w:val="29"/>
          <w:sz w:val="22"/>
          <w:szCs w:val="22"/>
        </w:rPr>
        <w:t xml:space="preserve"> </w:t>
      </w:r>
      <w:r w:rsidRPr="00F92A75">
        <w:rPr>
          <w:sz w:val="22"/>
          <w:szCs w:val="22"/>
        </w:rPr>
        <w:t>время,</w:t>
      </w:r>
      <w:r w:rsidRPr="00F92A75">
        <w:rPr>
          <w:spacing w:val="29"/>
          <w:sz w:val="22"/>
          <w:szCs w:val="22"/>
        </w:rPr>
        <w:t xml:space="preserve"> </w:t>
      </w:r>
      <w:r w:rsidRPr="00F92A75">
        <w:rPr>
          <w:sz w:val="22"/>
          <w:szCs w:val="22"/>
        </w:rPr>
        <w:t>а</w:t>
      </w:r>
      <w:r w:rsidRPr="00F92A75">
        <w:rPr>
          <w:spacing w:val="33"/>
          <w:sz w:val="22"/>
          <w:szCs w:val="22"/>
        </w:rPr>
        <w:t xml:space="preserve"> </w:t>
      </w:r>
      <w:r w:rsidRPr="00F92A75">
        <w:rPr>
          <w:sz w:val="22"/>
          <w:szCs w:val="22"/>
        </w:rPr>
        <w:t>также</w:t>
      </w:r>
      <w:r w:rsidRPr="00F92A75">
        <w:rPr>
          <w:spacing w:val="29"/>
          <w:sz w:val="22"/>
          <w:szCs w:val="22"/>
        </w:rPr>
        <w:t xml:space="preserve"> </w:t>
      </w:r>
      <w:r w:rsidRPr="00F92A75">
        <w:rPr>
          <w:sz w:val="22"/>
          <w:szCs w:val="22"/>
        </w:rPr>
        <w:t>графики</w:t>
      </w:r>
      <w:r w:rsidRPr="00F92A75">
        <w:rPr>
          <w:spacing w:val="30"/>
          <w:sz w:val="22"/>
          <w:szCs w:val="22"/>
        </w:rPr>
        <w:t xml:space="preserve"> </w:t>
      </w:r>
      <w:r w:rsidRPr="00F92A75">
        <w:rPr>
          <w:sz w:val="22"/>
          <w:szCs w:val="22"/>
        </w:rPr>
        <w:t>дежурств работников</w:t>
      </w:r>
      <w:r w:rsidRPr="00F92A75">
        <w:rPr>
          <w:spacing w:val="-10"/>
          <w:sz w:val="22"/>
          <w:szCs w:val="22"/>
        </w:rPr>
        <w:t xml:space="preserve"> </w:t>
      </w:r>
      <w:r w:rsidRPr="00F92A75">
        <w:rPr>
          <w:sz w:val="22"/>
          <w:szCs w:val="22"/>
        </w:rPr>
        <w:t>Общества</w:t>
      </w:r>
      <w:r w:rsidRPr="00F92A75">
        <w:rPr>
          <w:spacing w:val="-7"/>
          <w:sz w:val="22"/>
          <w:szCs w:val="22"/>
        </w:rPr>
        <w:t xml:space="preserve"> </w:t>
      </w:r>
      <w:r w:rsidRPr="00F92A75">
        <w:rPr>
          <w:sz w:val="22"/>
          <w:szCs w:val="22"/>
        </w:rPr>
        <w:t>после</w:t>
      </w:r>
      <w:r w:rsidRPr="00F92A75">
        <w:rPr>
          <w:spacing w:val="-10"/>
          <w:sz w:val="22"/>
          <w:szCs w:val="22"/>
        </w:rPr>
        <w:t xml:space="preserve"> </w:t>
      </w:r>
      <w:r w:rsidRPr="00F92A75">
        <w:rPr>
          <w:sz w:val="22"/>
          <w:szCs w:val="22"/>
        </w:rPr>
        <w:t>согласования</w:t>
      </w:r>
      <w:r w:rsidRPr="00F92A75">
        <w:rPr>
          <w:spacing w:val="-8"/>
          <w:sz w:val="22"/>
          <w:szCs w:val="22"/>
        </w:rPr>
        <w:t xml:space="preserve"> Обществом </w:t>
      </w:r>
      <w:r w:rsidRPr="00F92A75">
        <w:rPr>
          <w:sz w:val="22"/>
          <w:szCs w:val="22"/>
        </w:rPr>
        <w:t>предоставляются</w:t>
      </w:r>
      <w:r w:rsidRPr="00F92A75">
        <w:rPr>
          <w:spacing w:val="-10"/>
          <w:sz w:val="22"/>
          <w:szCs w:val="22"/>
        </w:rPr>
        <w:t xml:space="preserve"> </w:t>
      </w:r>
      <w:r w:rsidRPr="00F92A75">
        <w:rPr>
          <w:sz w:val="22"/>
          <w:szCs w:val="22"/>
        </w:rPr>
        <w:t>в</w:t>
      </w:r>
      <w:r w:rsidRPr="00F92A75">
        <w:rPr>
          <w:spacing w:val="-7"/>
          <w:sz w:val="22"/>
          <w:szCs w:val="22"/>
        </w:rPr>
        <w:t xml:space="preserve"> </w:t>
      </w:r>
      <w:r w:rsidRPr="00F92A75">
        <w:rPr>
          <w:sz w:val="22"/>
          <w:szCs w:val="22"/>
        </w:rPr>
        <w:t>ЧОП.</w:t>
      </w:r>
    </w:p>
    <w:p w14:paraId="2526CFD4" w14:textId="77777777" w:rsidR="00F92A75" w:rsidRPr="00F92A75" w:rsidRDefault="00F92A75" w:rsidP="00F92A75">
      <w:pPr>
        <w:pStyle w:val="a5"/>
        <w:numPr>
          <w:ilvl w:val="1"/>
          <w:numId w:val="27"/>
        </w:numPr>
        <w:tabs>
          <w:tab w:val="left" w:pos="1134"/>
          <w:tab w:val="left" w:pos="1305"/>
        </w:tabs>
        <w:ind w:left="0" w:right="103" w:firstLine="567"/>
      </w:pPr>
      <w:r w:rsidRPr="00F92A75">
        <w:t>В</w:t>
      </w:r>
      <w:r w:rsidRPr="00F92A75">
        <w:rPr>
          <w:spacing w:val="1"/>
        </w:rPr>
        <w:t xml:space="preserve"> </w:t>
      </w:r>
      <w:r w:rsidRPr="00F92A75">
        <w:t>нерабочее</w:t>
      </w:r>
      <w:r w:rsidRPr="00F92A75">
        <w:rPr>
          <w:spacing w:val="1"/>
        </w:rPr>
        <w:t xml:space="preserve"> </w:t>
      </w:r>
      <w:r w:rsidRPr="00F92A75">
        <w:t>время,</w:t>
      </w:r>
      <w:r w:rsidRPr="00F92A75">
        <w:rPr>
          <w:spacing w:val="1"/>
        </w:rPr>
        <w:t xml:space="preserve"> </w:t>
      </w:r>
      <w:r w:rsidRPr="00F92A75">
        <w:t>при</w:t>
      </w:r>
      <w:r w:rsidRPr="00F92A75">
        <w:rPr>
          <w:spacing w:val="1"/>
        </w:rPr>
        <w:t xml:space="preserve"> </w:t>
      </w:r>
      <w:r w:rsidRPr="00F92A75">
        <w:t>возникновении</w:t>
      </w:r>
      <w:r w:rsidRPr="00F92A75">
        <w:rPr>
          <w:spacing w:val="1"/>
        </w:rPr>
        <w:t xml:space="preserve"> </w:t>
      </w:r>
      <w:r w:rsidRPr="00F92A75">
        <w:t>чрезвычайных</w:t>
      </w:r>
      <w:r w:rsidRPr="00F92A75">
        <w:rPr>
          <w:spacing w:val="1"/>
        </w:rPr>
        <w:t xml:space="preserve"> </w:t>
      </w:r>
      <w:r w:rsidRPr="00F92A75">
        <w:t>ситуаций</w:t>
      </w:r>
      <w:r w:rsidRPr="00F92A75">
        <w:rPr>
          <w:spacing w:val="1"/>
        </w:rPr>
        <w:t xml:space="preserve"> </w:t>
      </w:r>
      <w:r w:rsidRPr="00F92A75">
        <w:t>в</w:t>
      </w:r>
      <w:r w:rsidRPr="00F92A75">
        <w:rPr>
          <w:spacing w:val="1"/>
        </w:rPr>
        <w:t xml:space="preserve"> </w:t>
      </w:r>
      <w:r w:rsidRPr="00F92A75">
        <w:t>помещениях</w:t>
      </w:r>
      <w:r w:rsidRPr="00F92A75">
        <w:rPr>
          <w:spacing w:val="1"/>
        </w:rPr>
        <w:t xml:space="preserve"> </w:t>
      </w:r>
      <w:r w:rsidRPr="00F92A75">
        <w:t xml:space="preserve">Объекта, помещения вскрываются </w:t>
      </w:r>
      <w:proofErr w:type="spellStart"/>
      <w:r w:rsidRPr="00F92A75">
        <w:t>комиссионно</w:t>
      </w:r>
      <w:proofErr w:type="spellEnd"/>
      <w:r w:rsidRPr="00F92A75">
        <w:t>, - работниками ЧОП, во</w:t>
      </w:r>
      <w:r w:rsidRPr="00F92A75">
        <w:rPr>
          <w:spacing w:val="1"/>
        </w:rPr>
        <w:t xml:space="preserve"> </w:t>
      </w:r>
      <w:r w:rsidRPr="00F92A75">
        <w:t>главе со старшим смены. О произведенном вскрытии помещений уполномоченный работник</w:t>
      </w:r>
      <w:r w:rsidRPr="00F92A75">
        <w:rPr>
          <w:spacing w:val="1"/>
        </w:rPr>
        <w:t xml:space="preserve"> </w:t>
      </w:r>
      <w:r w:rsidRPr="00F92A75">
        <w:t>ЧОП незамедлительно</w:t>
      </w:r>
      <w:r w:rsidRPr="00F92A75">
        <w:rPr>
          <w:spacing w:val="1"/>
        </w:rPr>
        <w:t xml:space="preserve"> </w:t>
      </w:r>
      <w:r w:rsidRPr="00F92A75">
        <w:t>информирует</w:t>
      </w:r>
      <w:r w:rsidRPr="00F92A75">
        <w:rPr>
          <w:spacing w:val="1"/>
        </w:rPr>
        <w:t xml:space="preserve"> </w:t>
      </w:r>
      <w:r w:rsidRPr="00F92A75">
        <w:t>заместителя Генерального директора Общества (управляющего обособленным подразделением Общества),</w:t>
      </w:r>
      <w:r w:rsidRPr="00F92A75">
        <w:rPr>
          <w:spacing w:val="1"/>
        </w:rPr>
        <w:t xml:space="preserve"> </w:t>
      </w:r>
      <w:r w:rsidRPr="00F92A75">
        <w:t>а</w:t>
      </w:r>
      <w:r w:rsidRPr="00F92A75">
        <w:rPr>
          <w:spacing w:val="1"/>
        </w:rPr>
        <w:t xml:space="preserve"> </w:t>
      </w:r>
      <w:r w:rsidRPr="00F92A75">
        <w:t>также</w:t>
      </w:r>
      <w:r w:rsidRPr="00F92A75">
        <w:rPr>
          <w:spacing w:val="1"/>
        </w:rPr>
        <w:t xml:space="preserve"> </w:t>
      </w:r>
      <w:r w:rsidRPr="00F92A75">
        <w:t>лицо</w:t>
      </w:r>
      <w:r w:rsidRPr="00F92A75">
        <w:rPr>
          <w:spacing w:val="1"/>
        </w:rPr>
        <w:t xml:space="preserve"> </w:t>
      </w:r>
      <w:r w:rsidRPr="00F92A75">
        <w:t>ответственное</w:t>
      </w:r>
      <w:r w:rsidRPr="00F92A75">
        <w:rPr>
          <w:spacing w:val="1"/>
        </w:rPr>
        <w:t xml:space="preserve"> </w:t>
      </w:r>
      <w:r w:rsidRPr="00F92A75">
        <w:t>за</w:t>
      </w:r>
      <w:r w:rsidRPr="00F92A75">
        <w:rPr>
          <w:spacing w:val="1"/>
        </w:rPr>
        <w:t xml:space="preserve"> </w:t>
      </w:r>
      <w:r w:rsidRPr="00F92A75">
        <w:t>указанное</w:t>
      </w:r>
      <w:r w:rsidRPr="00F92A75">
        <w:rPr>
          <w:spacing w:val="1"/>
        </w:rPr>
        <w:t xml:space="preserve"> </w:t>
      </w:r>
      <w:r w:rsidRPr="00F92A75">
        <w:t>помещение</w:t>
      </w:r>
      <w:r w:rsidRPr="00F92A75">
        <w:rPr>
          <w:spacing w:val="1"/>
        </w:rPr>
        <w:t xml:space="preserve"> </w:t>
      </w:r>
      <w:r w:rsidRPr="00F92A75">
        <w:t>(арендатор,</w:t>
      </w:r>
      <w:r w:rsidRPr="00F92A75">
        <w:rPr>
          <w:spacing w:val="1"/>
        </w:rPr>
        <w:t xml:space="preserve"> </w:t>
      </w:r>
      <w:r w:rsidRPr="00F92A75">
        <w:t>руководитель</w:t>
      </w:r>
      <w:r w:rsidRPr="00F92A75">
        <w:rPr>
          <w:spacing w:val="1"/>
        </w:rPr>
        <w:t xml:space="preserve"> </w:t>
      </w:r>
      <w:r w:rsidRPr="00F92A75">
        <w:t>структурного</w:t>
      </w:r>
      <w:r w:rsidRPr="00F92A75">
        <w:rPr>
          <w:spacing w:val="-4"/>
        </w:rPr>
        <w:t xml:space="preserve"> </w:t>
      </w:r>
      <w:r w:rsidRPr="00F92A75">
        <w:t>подразделения Общества</w:t>
      </w:r>
      <w:r w:rsidRPr="00F92A75">
        <w:rPr>
          <w:spacing w:val="1"/>
        </w:rPr>
        <w:t xml:space="preserve"> </w:t>
      </w:r>
      <w:r w:rsidRPr="00F92A75">
        <w:t>и др.).</w:t>
      </w:r>
    </w:p>
    <w:p w14:paraId="5CFFB29C" w14:textId="77777777" w:rsidR="00F92A75" w:rsidRPr="00F92A75" w:rsidRDefault="00F92A75" w:rsidP="00F92A75">
      <w:pPr>
        <w:tabs>
          <w:tab w:val="left" w:pos="1134"/>
        </w:tabs>
        <w:ind w:right="101" w:firstLine="567"/>
        <w:jc w:val="both"/>
      </w:pPr>
      <w:r w:rsidRPr="00F92A75">
        <w:t>При</w:t>
      </w:r>
      <w:r w:rsidRPr="00F92A75">
        <w:rPr>
          <w:spacing w:val="1"/>
        </w:rPr>
        <w:t xml:space="preserve"> </w:t>
      </w:r>
      <w:r w:rsidRPr="00F92A75">
        <w:t>вскрытии</w:t>
      </w:r>
      <w:r w:rsidRPr="00F92A75">
        <w:rPr>
          <w:spacing w:val="1"/>
        </w:rPr>
        <w:t xml:space="preserve"> </w:t>
      </w:r>
      <w:r w:rsidRPr="00F92A75">
        <w:t>помещений</w:t>
      </w:r>
      <w:r w:rsidRPr="00F92A75">
        <w:rPr>
          <w:spacing w:val="1"/>
        </w:rPr>
        <w:t xml:space="preserve"> </w:t>
      </w:r>
      <w:r w:rsidRPr="00F92A75">
        <w:t>работниками</w:t>
      </w:r>
      <w:r w:rsidRPr="00F92A75">
        <w:rPr>
          <w:spacing w:val="1"/>
        </w:rPr>
        <w:t xml:space="preserve"> </w:t>
      </w:r>
      <w:r w:rsidRPr="00F92A75">
        <w:t>ЧОП вскрывать</w:t>
      </w:r>
      <w:r w:rsidRPr="00F92A75">
        <w:rPr>
          <w:spacing w:val="1"/>
        </w:rPr>
        <w:t xml:space="preserve"> </w:t>
      </w:r>
      <w:r w:rsidRPr="00F92A75">
        <w:t xml:space="preserve">находящиеся в них сейфы, шкафы, столы запрещается. </w:t>
      </w:r>
      <w:r w:rsidRPr="00F92A75">
        <w:rPr>
          <w:b/>
        </w:rPr>
        <w:t>Эвакуация имущества, документации</w:t>
      </w:r>
      <w:r w:rsidRPr="00F92A75">
        <w:rPr>
          <w:b/>
          <w:spacing w:val="1"/>
        </w:rPr>
        <w:t xml:space="preserve"> </w:t>
      </w:r>
      <w:r w:rsidRPr="00F92A75">
        <w:t xml:space="preserve">в безопасное место, при необходимости, производится </w:t>
      </w:r>
      <w:r w:rsidRPr="00F92A75">
        <w:rPr>
          <w:b/>
        </w:rPr>
        <w:t>только из помещений отделов и служб</w:t>
      </w:r>
      <w:r w:rsidRPr="00F92A75">
        <w:rPr>
          <w:b/>
          <w:spacing w:val="1"/>
        </w:rPr>
        <w:t xml:space="preserve"> </w:t>
      </w:r>
      <w:r w:rsidRPr="00F92A75">
        <w:rPr>
          <w:b/>
        </w:rPr>
        <w:t>Общества</w:t>
      </w:r>
      <w:r w:rsidRPr="00F92A75">
        <w:t>.</w:t>
      </w:r>
      <w:r w:rsidRPr="00F92A75">
        <w:rPr>
          <w:spacing w:val="-1"/>
        </w:rPr>
        <w:t xml:space="preserve"> </w:t>
      </w:r>
      <w:r w:rsidRPr="00F92A75">
        <w:t>После</w:t>
      </w:r>
      <w:r w:rsidRPr="00F92A75">
        <w:rPr>
          <w:spacing w:val="-2"/>
        </w:rPr>
        <w:t xml:space="preserve"> </w:t>
      </w:r>
      <w:r w:rsidRPr="00F92A75">
        <w:t>эвакуации их</w:t>
      </w:r>
      <w:r w:rsidRPr="00F92A75">
        <w:rPr>
          <w:spacing w:val="-1"/>
        </w:rPr>
        <w:t xml:space="preserve"> </w:t>
      </w:r>
      <w:r w:rsidRPr="00F92A75">
        <w:t>сохранность</w:t>
      </w:r>
      <w:r w:rsidRPr="00F92A75">
        <w:rPr>
          <w:spacing w:val="2"/>
        </w:rPr>
        <w:t xml:space="preserve"> </w:t>
      </w:r>
      <w:r w:rsidRPr="00F92A75">
        <w:t>обеспечивается силами ЧОП.</w:t>
      </w:r>
    </w:p>
    <w:p w14:paraId="5873F48B" w14:textId="77777777" w:rsidR="00F92A75" w:rsidRPr="00F92A75" w:rsidRDefault="00F92A75" w:rsidP="00F92A75">
      <w:pPr>
        <w:pStyle w:val="a0"/>
        <w:tabs>
          <w:tab w:val="left" w:pos="1134"/>
        </w:tabs>
        <w:ind w:left="0" w:right="103" w:firstLine="567"/>
        <w:rPr>
          <w:sz w:val="22"/>
          <w:szCs w:val="22"/>
        </w:rPr>
      </w:pPr>
      <w:r w:rsidRPr="00F92A75">
        <w:rPr>
          <w:sz w:val="22"/>
          <w:szCs w:val="22"/>
        </w:rPr>
        <w:lastRenderedPageBreak/>
        <w:t>После</w:t>
      </w:r>
      <w:r w:rsidRPr="00F92A75">
        <w:rPr>
          <w:spacing w:val="1"/>
          <w:sz w:val="22"/>
          <w:szCs w:val="22"/>
        </w:rPr>
        <w:t xml:space="preserve"> </w:t>
      </w:r>
      <w:r w:rsidRPr="00F92A75">
        <w:rPr>
          <w:sz w:val="22"/>
          <w:szCs w:val="22"/>
        </w:rPr>
        <w:t>ликвидации</w:t>
      </w:r>
      <w:r w:rsidRPr="00F92A75">
        <w:rPr>
          <w:spacing w:val="1"/>
          <w:sz w:val="22"/>
          <w:szCs w:val="22"/>
        </w:rPr>
        <w:t xml:space="preserve"> </w:t>
      </w:r>
      <w:r w:rsidRPr="00F92A75">
        <w:rPr>
          <w:sz w:val="22"/>
          <w:szCs w:val="22"/>
        </w:rPr>
        <w:t>чрезвычайной</w:t>
      </w:r>
      <w:r w:rsidRPr="00F92A75">
        <w:rPr>
          <w:spacing w:val="1"/>
          <w:sz w:val="22"/>
          <w:szCs w:val="22"/>
        </w:rPr>
        <w:t xml:space="preserve"> </w:t>
      </w:r>
      <w:r w:rsidRPr="00F92A75">
        <w:rPr>
          <w:sz w:val="22"/>
          <w:szCs w:val="22"/>
        </w:rPr>
        <w:t>ситуации</w:t>
      </w:r>
      <w:r w:rsidRPr="00F92A75">
        <w:rPr>
          <w:spacing w:val="1"/>
          <w:sz w:val="22"/>
          <w:szCs w:val="22"/>
        </w:rPr>
        <w:t xml:space="preserve"> </w:t>
      </w:r>
      <w:r w:rsidRPr="00F92A75">
        <w:rPr>
          <w:sz w:val="22"/>
          <w:szCs w:val="22"/>
        </w:rPr>
        <w:t>работником</w:t>
      </w:r>
      <w:r w:rsidRPr="00F92A75">
        <w:rPr>
          <w:spacing w:val="1"/>
          <w:sz w:val="22"/>
          <w:szCs w:val="22"/>
        </w:rPr>
        <w:t xml:space="preserve"> </w:t>
      </w:r>
      <w:r w:rsidRPr="00F92A75">
        <w:rPr>
          <w:sz w:val="22"/>
          <w:szCs w:val="22"/>
        </w:rPr>
        <w:t>ЧОП и</w:t>
      </w:r>
      <w:r w:rsidRPr="00F92A75">
        <w:rPr>
          <w:spacing w:val="-57"/>
          <w:sz w:val="22"/>
          <w:szCs w:val="22"/>
        </w:rPr>
        <w:t xml:space="preserve"> </w:t>
      </w:r>
      <w:r w:rsidRPr="00F92A75">
        <w:rPr>
          <w:sz w:val="22"/>
          <w:szCs w:val="22"/>
        </w:rPr>
        <w:t>лицом,</w:t>
      </w:r>
      <w:r w:rsidRPr="00F92A75">
        <w:rPr>
          <w:spacing w:val="-2"/>
          <w:sz w:val="22"/>
          <w:szCs w:val="22"/>
        </w:rPr>
        <w:t xml:space="preserve"> </w:t>
      </w:r>
      <w:r w:rsidRPr="00F92A75">
        <w:rPr>
          <w:sz w:val="22"/>
          <w:szCs w:val="22"/>
        </w:rPr>
        <w:t>ответственным</w:t>
      </w:r>
      <w:r w:rsidRPr="00F92A75">
        <w:rPr>
          <w:spacing w:val="-5"/>
          <w:sz w:val="22"/>
          <w:szCs w:val="22"/>
        </w:rPr>
        <w:t xml:space="preserve"> </w:t>
      </w:r>
      <w:r w:rsidRPr="00F92A75">
        <w:rPr>
          <w:sz w:val="22"/>
          <w:szCs w:val="22"/>
        </w:rPr>
        <w:t>за</w:t>
      </w:r>
      <w:r w:rsidRPr="00F92A75">
        <w:rPr>
          <w:spacing w:val="-3"/>
          <w:sz w:val="22"/>
          <w:szCs w:val="22"/>
        </w:rPr>
        <w:t xml:space="preserve"> </w:t>
      </w:r>
      <w:r w:rsidRPr="00F92A75">
        <w:rPr>
          <w:sz w:val="22"/>
          <w:szCs w:val="22"/>
        </w:rPr>
        <w:t>указанное</w:t>
      </w:r>
      <w:r w:rsidRPr="00F92A75">
        <w:rPr>
          <w:spacing w:val="-2"/>
          <w:sz w:val="22"/>
          <w:szCs w:val="22"/>
        </w:rPr>
        <w:t xml:space="preserve"> </w:t>
      </w:r>
      <w:r w:rsidRPr="00F92A75">
        <w:rPr>
          <w:sz w:val="22"/>
          <w:szCs w:val="22"/>
        </w:rPr>
        <w:t>помещение,</w:t>
      </w:r>
      <w:r w:rsidRPr="00F92A75">
        <w:rPr>
          <w:spacing w:val="-2"/>
          <w:sz w:val="22"/>
          <w:szCs w:val="22"/>
        </w:rPr>
        <w:t xml:space="preserve"> </w:t>
      </w:r>
      <w:r w:rsidRPr="00F92A75">
        <w:rPr>
          <w:sz w:val="22"/>
          <w:szCs w:val="22"/>
        </w:rPr>
        <w:t>составляется</w:t>
      </w:r>
      <w:r w:rsidRPr="00F92A75">
        <w:rPr>
          <w:spacing w:val="2"/>
          <w:sz w:val="22"/>
          <w:szCs w:val="22"/>
        </w:rPr>
        <w:t xml:space="preserve"> </w:t>
      </w:r>
      <w:r w:rsidRPr="00F92A75">
        <w:rPr>
          <w:sz w:val="22"/>
          <w:szCs w:val="22"/>
        </w:rPr>
        <w:t>Акт</w:t>
      </w:r>
      <w:r w:rsidRPr="00F92A75">
        <w:rPr>
          <w:spacing w:val="-2"/>
          <w:sz w:val="22"/>
          <w:szCs w:val="22"/>
        </w:rPr>
        <w:t xml:space="preserve"> </w:t>
      </w:r>
      <w:r w:rsidRPr="00F92A75">
        <w:rPr>
          <w:sz w:val="22"/>
          <w:szCs w:val="22"/>
        </w:rPr>
        <w:t>о</w:t>
      </w:r>
      <w:r w:rsidRPr="00F92A75">
        <w:rPr>
          <w:spacing w:val="-1"/>
          <w:sz w:val="22"/>
          <w:szCs w:val="22"/>
        </w:rPr>
        <w:t xml:space="preserve"> </w:t>
      </w:r>
      <w:r w:rsidRPr="00F92A75">
        <w:rPr>
          <w:sz w:val="22"/>
          <w:szCs w:val="22"/>
        </w:rPr>
        <w:t>произведенном</w:t>
      </w:r>
      <w:r w:rsidRPr="00F92A75">
        <w:rPr>
          <w:spacing w:val="-1"/>
          <w:sz w:val="22"/>
          <w:szCs w:val="22"/>
        </w:rPr>
        <w:t xml:space="preserve"> </w:t>
      </w:r>
      <w:r w:rsidRPr="00F92A75">
        <w:rPr>
          <w:sz w:val="22"/>
          <w:szCs w:val="22"/>
        </w:rPr>
        <w:t>вскрытии.</w:t>
      </w:r>
    </w:p>
    <w:p w14:paraId="73796B95" w14:textId="77777777" w:rsidR="00F92A75" w:rsidRPr="00F92A75" w:rsidRDefault="00F92A75" w:rsidP="00F92A75">
      <w:pPr>
        <w:pStyle w:val="a5"/>
        <w:numPr>
          <w:ilvl w:val="1"/>
          <w:numId w:val="27"/>
        </w:numPr>
        <w:tabs>
          <w:tab w:val="left" w:pos="1134"/>
          <w:tab w:val="left" w:pos="1451"/>
        </w:tabs>
        <w:spacing w:before="1"/>
        <w:ind w:left="0" w:right="99" w:firstLine="567"/>
      </w:pPr>
      <w:r w:rsidRPr="00F92A75">
        <w:t>Работники</w:t>
      </w:r>
      <w:r w:rsidRPr="00F92A75">
        <w:rPr>
          <w:spacing w:val="1"/>
        </w:rPr>
        <w:t xml:space="preserve"> </w:t>
      </w:r>
      <w:r w:rsidRPr="00F92A75">
        <w:t>пожарного,</w:t>
      </w:r>
      <w:r w:rsidRPr="00F92A75">
        <w:rPr>
          <w:spacing w:val="1"/>
        </w:rPr>
        <w:t xml:space="preserve"> </w:t>
      </w:r>
      <w:r w:rsidRPr="00F92A75">
        <w:t>технического</w:t>
      </w:r>
      <w:r w:rsidRPr="00F92A75">
        <w:rPr>
          <w:spacing w:val="1"/>
        </w:rPr>
        <w:t xml:space="preserve"> </w:t>
      </w:r>
      <w:r w:rsidRPr="00F92A75">
        <w:t>и</w:t>
      </w:r>
      <w:r w:rsidRPr="00F92A75">
        <w:rPr>
          <w:spacing w:val="1"/>
        </w:rPr>
        <w:t xml:space="preserve"> </w:t>
      </w:r>
      <w:r w:rsidRPr="00F92A75">
        <w:t>санитарного</w:t>
      </w:r>
      <w:r w:rsidRPr="00F92A75">
        <w:rPr>
          <w:spacing w:val="1"/>
        </w:rPr>
        <w:t xml:space="preserve"> </w:t>
      </w:r>
      <w:r w:rsidRPr="00F92A75">
        <w:t>надзора,</w:t>
      </w:r>
      <w:r w:rsidRPr="00F92A75">
        <w:rPr>
          <w:spacing w:val="1"/>
        </w:rPr>
        <w:t xml:space="preserve"> </w:t>
      </w:r>
      <w:r w:rsidRPr="00F92A75">
        <w:t>прибывшие</w:t>
      </w:r>
      <w:r w:rsidRPr="00F92A75">
        <w:rPr>
          <w:spacing w:val="1"/>
        </w:rPr>
        <w:t xml:space="preserve"> </w:t>
      </w:r>
      <w:r w:rsidRPr="00F92A75">
        <w:t>для</w:t>
      </w:r>
      <w:r w:rsidRPr="00F92A75">
        <w:rPr>
          <w:spacing w:val="1"/>
        </w:rPr>
        <w:t xml:space="preserve"> </w:t>
      </w:r>
      <w:r w:rsidRPr="00F92A75">
        <w:t>проведения инспекторских</w:t>
      </w:r>
      <w:r w:rsidRPr="00F92A75">
        <w:rPr>
          <w:spacing w:val="1"/>
        </w:rPr>
        <w:t xml:space="preserve"> </w:t>
      </w:r>
      <w:r w:rsidRPr="00F92A75">
        <w:t>проверок, проходят</w:t>
      </w:r>
      <w:r w:rsidRPr="00F92A75">
        <w:rPr>
          <w:spacing w:val="1"/>
        </w:rPr>
        <w:t xml:space="preserve"> </w:t>
      </w:r>
      <w:r w:rsidRPr="00F92A75">
        <w:t>в служебные помещения</w:t>
      </w:r>
      <w:r w:rsidRPr="00F92A75">
        <w:rPr>
          <w:spacing w:val="1"/>
        </w:rPr>
        <w:t xml:space="preserve"> </w:t>
      </w:r>
      <w:r w:rsidRPr="00F92A75">
        <w:t>Объекта в рабочее</w:t>
      </w:r>
      <w:r w:rsidRPr="00F92A75">
        <w:rPr>
          <w:spacing w:val="1"/>
        </w:rPr>
        <w:t xml:space="preserve"> </w:t>
      </w:r>
      <w:r w:rsidRPr="00F92A75">
        <w:t>время, при предъявлении служебного удостоверения и предписания на проведение проверки, в</w:t>
      </w:r>
      <w:r w:rsidRPr="00F92A75">
        <w:rPr>
          <w:spacing w:val="1"/>
        </w:rPr>
        <w:t xml:space="preserve"> </w:t>
      </w:r>
      <w:r w:rsidRPr="00F92A75">
        <w:t>сопровождении</w:t>
      </w:r>
      <w:r w:rsidRPr="00F92A75">
        <w:rPr>
          <w:spacing w:val="-1"/>
        </w:rPr>
        <w:t xml:space="preserve"> </w:t>
      </w:r>
      <w:r w:rsidRPr="00F92A75">
        <w:t>должностного лица</w:t>
      </w:r>
      <w:r w:rsidRPr="00F92A75">
        <w:rPr>
          <w:spacing w:val="-1"/>
        </w:rPr>
        <w:t xml:space="preserve"> </w:t>
      </w:r>
      <w:r w:rsidRPr="00F92A75">
        <w:t>Общества.</w:t>
      </w:r>
    </w:p>
    <w:p w14:paraId="14213356" w14:textId="77777777" w:rsidR="00F92A75" w:rsidRPr="00F92A75" w:rsidRDefault="00F92A75" w:rsidP="00F92A75">
      <w:pPr>
        <w:pStyle w:val="a5"/>
        <w:numPr>
          <w:ilvl w:val="1"/>
          <w:numId w:val="27"/>
        </w:numPr>
        <w:tabs>
          <w:tab w:val="left" w:pos="1134"/>
          <w:tab w:val="left" w:pos="1348"/>
        </w:tabs>
        <w:ind w:left="0" w:right="101" w:firstLine="567"/>
      </w:pPr>
      <w:r w:rsidRPr="00F92A75">
        <w:t>При возникновении на территории Объекта чрезвычайных ситуаций (угроза взрыва,</w:t>
      </w:r>
      <w:r w:rsidRPr="00F92A75">
        <w:rPr>
          <w:spacing w:val="-57"/>
        </w:rPr>
        <w:t xml:space="preserve"> </w:t>
      </w:r>
      <w:r w:rsidRPr="00F92A75">
        <w:t>пожар,</w:t>
      </w:r>
      <w:r w:rsidRPr="00F92A75">
        <w:rPr>
          <w:spacing w:val="-7"/>
        </w:rPr>
        <w:t xml:space="preserve"> </w:t>
      </w:r>
      <w:r w:rsidRPr="00F92A75">
        <w:t>авария</w:t>
      </w:r>
      <w:r w:rsidRPr="00F92A75">
        <w:rPr>
          <w:spacing w:val="-7"/>
        </w:rPr>
        <w:t xml:space="preserve"> </w:t>
      </w:r>
      <w:r w:rsidRPr="00F92A75">
        <w:t>и</w:t>
      </w:r>
      <w:r w:rsidRPr="00F92A75">
        <w:rPr>
          <w:spacing w:val="-6"/>
        </w:rPr>
        <w:t xml:space="preserve"> </w:t>
      </w:r>
      <w:r w:rsidRPr="00F92A75">
        <w:t>т.п.)</w:t>
      </w:r>
      <w:r w:rsidRPr="00F92A75">
        <w:rPr>
          <w:spacing w:val="-8"/>
        </w:rPr>
        <w:t xml:space="preserve"> </w:t>
      </w:r>
      <w:r w:rsidRPr="00F92A75">
        <w:t>и</w:t>
      </w:r>
      <w:r w:rsidRPr="00F92A75">
        <w:rPr>
          <w:spacing w:val="-6"/>
        </w:rPr>
        <w:t xml:space="preserve"> </w:t>
      </w:r>
      <w:r w:rsidRPr="00F92A75">
        <w:t>по</w:t>
      </w:r>
      <w:r w:rsidRPr="00F92A75">
        <w:rPr>
          <w:spacing w:val="-6"/>
        </w:rPr>
        <w:t xml:space="preserve"> </w:t>
      </w:r>
      <w:r w:rsidRPr="00F92A75">
        <w:t>сигналам</w:t>
      </w:r>
      <w:r w:rsidRPr="00F92A75">
        <w:rPr>
          <w:spacing w:val="-8"/>
        </w:rPr>
        <w:t xml:space="preserve"> </w:t>
      </w:r>
      <w:r w:rsidRPr="00F92A75">
        <w:t>гражданской</w:t>
      </w:r>
      <w:r w:rsidRPr="00F92A75">
        <w:rPr>
          <w:spacing w:val="-6"/>
        </w:rPr>
        <w:t xml:space="preserve"> </w:t>
      </w:r>
      <w:r w:rsidRPr="00F92A75">
        <w:t>обороны</w:t>
      </w:r>
      <w:r w:rsidRPr="00F92A75">
        <w:rPr>
          <w:spacing w:val="-4"/>
        </w:rPr>
        <w:t xml:space="preserve"> </w:t>
      </w:r>
      <w:r w:rsidRPr="00F92A75">
        <w:t>и</w:t>
      </w:r>
      <w:r w:rsidRPr="00F92A75">
        <w:rPr>
          <w:spacing w:val="-6"/>
        </w:rPr>
        <w:t xml:space="preserve"> </w:t>
      </w:r>
      <w:r w:rsidRPr="00F92A75">
        <w:t>чрезвычайных</w:t>
      </w:r>
      <w:r w:rsidRPr="00F92A75">
        <w:rPr>
          <w:spacing w:val="-8"/>
        </w:rPr>
        <w:t xml:space="preserve"> </w:t>
      </w:r>
      <w:r w:rsidRPr="00F92A75">
        <w:t>ситуаций</w:t>
      </w:r>
      <w:r w:rsidRPr="00F92A75">
        <w:rPr>
          <w:spacing w:val="-4"/>
        </w:rPr>
        <w:t xml:space="preserve"> </w:t>
      </w:r>
      <w:r w:rsidRPr="00F92A75">
        <w:t>–</w:t>
      </w:r>
      <w:r w:rsidRPr="00F92A75">
        <w:rPr>
          <w:spacing w:val="-7"/>
        </w:rPr>
        <w:t xml:space="preserve"> </w:t>
      </w:r>
      <w:proofErr w:type="gramStart"/>
      <w:r w:rsidRPr="00F92A75">
        <w:t xml:space="preserve">работники </w:t>
      </w:r>
      <w:r w:rsidRPr="00F92A75">
        <w:rPr>
          <w:spacing w:val="-58"/>
        </w:rPr>
        <w:t xml:space="preserve"> </w:t>
      </w:r>
      <w:r w:rsidRPr="00F92A75">
        <w:t>и</w:t>
      </w:r>
      <w:proofErr w:type="gramEnd"/>
      <w:r w:rsidRPr="00F92A75">
        <w:rPr>
          <w:spacing w:val="-5"/>
        </w:rPr>
        <w:t xml:space="preserve"> </w:t>
      </w:r>
      <w:r w:rsidRPr="00F92A75">
        <w:t>Посетители</w:t>
      </w:r>
      <w:r w:rsidRPr="00F92A75">
        <w:rPr>
          <w:spacing w:val="-5"/>
        </w:rPr>
        <w:t xml:space="preserve"> </w:t>
      </w:r>
      <w:r w:rsidRPr="00F92A75">
        <w:t>покидают</w:t>
      </w:r>
      <w:r w:rsidRPr="00F92A75">
        <w:rPr>
          <w:spacing w:val="-7"/>
        </w:rPr>
        <w:t xml:space="preserve"> </w:t>
      </w:r>
      <w:r w:rsidRPr="00F92A75">
        <w:t>территорию</w:t>
      </w:r>
      <w:r w:rsidRPr="00F92A75">
        <w:rPr>
          <w:spacing w:val="-3"/>
        </w:rPr>
        <w:t xml:space="preserve"> </w:t>
      </w:r>
      <w:r w:rsidRPr="00F92A75">
        <w:t>Объекта</w:t>
      </w:r>
      <w:r w:rsidRPr="00F92A75">
        <w:rPr>
          <w:spacing w:val="-6"/>
        </w:rPr>
        <w:t xml:space="preserve"> </w:t>
      </w:r>
      <w:r w:rsidRPr="00F92A75">
        <w:t>беспрепятственно</w:t>
      </w:r>
      <w:r w:rsidRPr="00F92A75">
        <w:rPr>
          <w:spacing w:val="-5"/>
        </w:rPr>
        <w:t xml:space="preserve"> </w:t>
      </w:r>
      <w:r w:rsidRPr="00F92A75">
        <w:t>через</w:t>
      </w:r>
      <w:r w:rsidRPr="00F92A75">
        <w:rPr>
          <w:spacing w:val="-3"/>
        </w:rPr>
        <w:t xml:space="preserve"> </w:t>
      </w:r>
      <w:r w:rsidRPr="00F92A75">
        <w:t>эвакуационные</w:t>
      </w:r>
      <w:r w:rsidRPr="00F92A75">
        <w:rPr>
          <w:spacing w:val="-6"/>
        </w:rPr>
        <w:t xml:space="preserve"> </w:t>
      </w:r>
      <w:r w:rsidRPr="00F92A75">
        <w:t>выходы</w:t>
      </w:r>
      <w:r w:rsidRPr="00F92A75">
        <w:rPr>
          <w:spacing w:val="-6"/>
        </w:rPr>
        <w:t xml:space="preserve"> </w:t>
      </w:r>
      <w:r w:rsidRPr="00F92A75">
        <w:t xml:space="preserve">из </w:t>
      </w:r>
      <w:r w:rsidRPr="00F92A75">
        <w:rPr>
          <w:spacing w:val="-57"/>
        </w:rPr>
        <w:t xml:space="preserve"> </w:t>
      </w:r>
      <w:r w:rsidRPr="00F92A75">
        <w:t>здания.</w:t>
      </w:r>
    </w:p>
    <w:p w14:paraId="58BB15A0" w14:textId="77777777" w:rsidR="00F92A75" w:rsidRPr="00F92A75" w:rsidRDefault="00F92A75" w:rsidP="00F92A75">
      <w:pPr>
        <w:pStyle w:val="1"/>
        <w:numPr>
          <w:ilvl w:val="0"/>
          <w:numId w:val="25"/>
        </w:numPr>
        <w:tabs>
          <w:tab w:val="left" w:pos="2925"/>
        </w:tabs>
        <w:ind w:left="2709" w:right="1986" w:hanging="144"/>
        <w:jc w:val="center"/>
        <w:rPr>
          <w:sz w:val="22"/>
          <w:szCs w:val="22"/>
        </w:rPr>
      </w:pPr>
      <w:r w:rsidRPr="00F92A75">
        <w:rPr>
          <w:sz w:val="22"/>
          <w:szCs w:val="22"/>
        </w:rPr>
        <w:t>ОБЯЗАННОСТИ РАБОТНИКОВ ОБЩЕСТВА,</w:t>
      </w:r>
      <w:r w:rsidRPr="00F92A75">
        <w:rPr>
          <w:spacing w:val="-57"/>
          <w:sz w:val="22"/>
          <w:szCs w:val="22"/>
        </w:rPr>
        <w:t xml:space="preserve"> </w:t>
      </w:r>
      <w:r w:rsidRPr="00F92A75">
        <w:rPr>
          <w:sz w:val="22"/>
          <w:szCs w:val="22"/>
        </w:rPr>
        <w:t>АРЕНДАТОРОВ</w:t>
      </w:r>
      <w:r w:rsidRPr="00F92A75">
        <w:rPr>
          <w:spacing w:val="-2"/>
          <w:sz w:val="22"/>
          <w:szCs w:val="22"/>
        </w:rPr>
        <w:t xml:space="preserve"> </w:t>
      </w:r>
      <w:r w:rsidRPr="00F92A75">
        <w:rPr>
          <w:sz w:val="22"/>
          <w:szCs w:val="22"/>
        </w:rPr>
        <w:t>И</w:t>
      </w:r>
      <w:r w:rsidRPr="00F92A75">
        <w:rPr>
          <w:spacing w:val="-3"/>
          <w:sz w:val="22"/>
          <w:szCs w:val="22"/>
        </w:rPr>
        <w:t xml:space="preserve"> </w:t>
      </w:r>
      <w:r w:rsidRPr="00F92A75">
        <w:rPr>
          <w:sz w:val="22"/>
          <w:szCs w:val="22"/>
        </w:rPr>
        <w:t>ПОСЕТИТЕЛЕЙ</w:t>
      </w:r>
      <w:r w:rsidRPr="00F92A75">
        <w:rPr>
          <w:spacing w:val="-4"/>
          <w:sz w:val="22"/>
          <w:szCs w:val="22"/>
        </w:rPr>
        <w:t xml:space="preserve"> </w:t>
      </w:r>
      <w:r w:rsidRPr="00F92A75">
        <w:rPr>
          <w:sz w:val="22"/>
          <w:szCs w:val="22"/>
        </w:rPr>
        <w:t>ОБЪЕКТА</w:t>
      </w:r>
    </w:p>
    <w:p w14:paraId="1C397B7C" w14:textId="77777777" w:rsidR="00F92A75" w:rsidRPr="00F92A75" w:rsidRDefault="00F92A75" w:rsidP="00F92A75">
      <w:pPr>
        <w:pStyle w:val="a5"/>
        <w:numPr>
          <w:ilvl w:val="1"/>
          <w:numId w:val="28"/>
        </w:numPr>
        <w:tabs>
          <w:tab w:val="left" w:pos="1226"/>
        </w:tabs>
      </w:pPr>
      <w:r w:rsidRPr="00F92A75">
        <w:t>Лица,</w:t>
      </w:r>
      <w:r w:rsidRPr="00F92A75">
        <w:rPr>
          <w:spacing w:val="-2"/>
        </w:rPr>
        <w:t xml:space="preserve"> </w:t>
      </w:r>
      <w:r w:rsidRPr="00F92A75">
        <w:t>находящиеся</w:t>
      </w:r>
      <w:r w:rsidRPr="00F92A75">
        <w:rPr>
          <w:spacing w:val="-2"/>
        </w:rPr>
        <w:t xml:space="preserve"> </w:t>
      </w:r>
      <w:r w:rsidRPr="00F92A75">
        <w:t>на</w:t>
      </w:r>
      <w:r w:rsidRPr="00F92A75">
        <w:rPr>
          <w:spacing w:val="-3"/>
        </w:rPr>
        <w:t xml:space="preserve"> </w:t>
      </w:r>
      <w:r w:rsidRPr="00F92A75">
        <w:t>территории</w:t>
      </w:r>
      <w:r w:rsidRPr="00F92A75">
        <w:rPr>
          <w:spacing w:val="-1"/>
        </w:rPr>
        <w:t xml:space="preserve"> </w:t>
      </w:r>
      <w:r w:rsidRPr="00F92A75">
        <w:t>Объекта</w:t>
      </w:r>
      <w:r w:rsidRPr="00F92A75">
        <w:rPr>
          <w:spacing w:val="-3"/>
        </w:rPr>
        <w:t xml:space="preserve"> </w:t>
      </w:r>
      <w:r w:rsidRPr="00F92A75">
        <w:t>обязаны:</w:t>
      </w:r>
    </w:p>
    <w:p w14:paraId="64430E26" w14:textId="77777777" w:rsidR="00F92A75" w:rsidRPr="00F92A75" w:rsidRDefault="00F92A75" w:rsidP="00F92A75">
      <w:pPr>
        <w:pStyle w:val="a0"/>
        <w:spacing w:before="1"/>
        <w:ind w:left="685" w:firstLine="0"/>
        <w:rPr>
          <w:sz w:val="22"/>
          <w:szCs w:val="22"/>
        </w:rPr>
      </w:pPr>
      <w:r w:rsidRPr="00F92A75">
        <w:rPr>
          <w:sz w:val="22"/>
          <w:szCs w:val="22"/>
        </w:rPr>
        <w:t>аккуратно</w:t>
      </w:r>
      <w:r w:rsidRPr="00F92A75">
        <w:rPr>
          <w:spacing w:val="-2"/>
          <w:sz w:val="22"/>
          <w:szCs w:val="22"/>
        </w:rPr>
        <w:t xml:space="preserve"> </w:t>
      </w:r>
      <w:r w:rsidRPr="00F92A75">
        <w:rPr>
          <w:sz w:val="22"/>
          <w:szCs w:val="22"/>
        </w:rPr>
        <w:t>и</w:t>
      </w:r>
      <w:r w:rsidRPr="00F92A75">
        <w:rPr>
          <w:spacing w:val="-2"/>
          <w:sz w:val="22"/>
          <w:szCs w:val="22"/>
        </w:rPr>
        <w:t xml:space="preserve"> </w:t>
      </w:r>
      <w:r w:rsidRPr="00F92A75">
        <w:rPr>
          <w:sz w:val="22"/>
          <w:szCs w:val="22"/>
        </w:rPr>
        <w:t>бережно</w:t>
      </w:r>
      <w:r w:rsidRPr="00F92A75">
        <w:rPr>
          <w:spacing w:val="-2"/>
          <w:sz w:val="22"/>
          <w:szCs w:val="22"/>
        </w:rPr>
        <w:t xml:space="preserve"> </w:t>
      </w:r>
      <w:r w:rsidRPr="00F92A75">
        <w:rPr>
          <w:sz w:val="22"/>
          <w:szCs w:val="22"/>
        </w:rPr>
        <w:t>относится</w:t>
      </w:r>
      <w:r w:rsidRPr="00F92A75">
        <w:rPr>
          <w:spacing w:val="-1"/>
          <w:sz w:val="22"/>
          <w:szCs w:val="22"/>
        </w:rPr>
        <w:t xml:space="preserve"> </w:t>
      </w:r>
      <w:r w:rsidRPr="00F92A75">
        <w:rPr>
          <w:sz w:val="22"/>
          <w:szCs w:val="22"/>
        </w:rPr>
        <w:t>к</w:t>
      </w:r>
      <w:r w:rsidRPr="00F92A75">
        <w:rPr>
          <w:spacing w:val="-2"/>
          <w:sz w:val="22"/>
          <w:szCs w:val="22"/>
        </w:rPr>
        <w:t xml:space="preserve"> расположенному в нем </w:t>
      </w:r>
      <w:r w:rsidRPr="00F92A75">
        <w:rPr>
          <w:sz w:val="22"/>
          <w:szCs w:val="22"/>
        </w:rPr>
        <w:t>имуществу;</w:t>
      </w:r>
    </w:p>
    <w:p w14:paraId="7B82BA4B" w14:textId="77777777" w:rsidR="00F92A75" w:rsidRPr="00F92A75" w:rsidRDefault="00F92A75" w:rsidP="00F92A75">
      <w:pPr>
        <w:pStyle w:val="a0"/>
        <w:ind w:right="100"/>
        <w:rPr>
          <w:sz w:val="22"/>
          <w:szCs w:val="22"/>
        </w:rPr>
      </w:pPr>
      <w:r w:rsidRPr="00F92A75">
        <w:rPr>
          <w:sz w:val="22"/>
          <w:szCs w:val="22"/>
        </w:rPr>
        <w:t>соблюдать правила, установленные настоящим Положением, Правила для посетителей,</w:t>
      </w:r>
      <w:r w:rsidRPr="00F92A75">
        <w:rPr>
          <w:spacing w:val="1"/>
          <w:sz w:val="22"/>
          <w:szCs w:val="22"/>
        </w:rPr>
        <w:t xml:space="preserve"> </w:t>
      </w:r>
      <w:r w:rsidRPr="00F92A75">
        <w:rPr>
          <w:sz w:val="22"/>
          <w:szCs w:val="22"/>
        </w:rPr>
        <w:t>правила</w:t>
      </w:r>
      <w:r w:rsidRPr="00F92A75">
        <w:rPr>
          <w:spacing w:val="1"/>
          <w:sz w:val="22"/>
          <w:szCs w:val="22"/>
        </w:rPr>
        <w:t xml:space="preserve"> </w:t>
      </w:r>
      <w:r w:rsidRPr="00F92A75">
        <w:rPr>
          <w:sz w:val="22"/>
          <w:szCs w:val="22"/>
        </w:rPr>
        <w:t>производства</w:t>
      </w:r>
      <w:r w:rsidRPr="00F92A75">
        <w:rPr>
          <w:spacing w:val="1"/>
          <w:sz w:val="22"/>
          <w:szCs w:val="22"/>
        </w:rPr>
        <w:t xml:space="preserve"> </w:t>
      </w:r>
      <w:r w:rsidRPr="00F92A75">
        <w:rPr>
          <w:sz w:val="22"/>
          <w:szCs w:val="22"/>
        </w:rPr>
        <w:t>работ,</w:t>
      </w:r>
      <w:r w:rsidRPr="00F92A75">
        <w:rPr>
          <w:spacing w:val="1"/>
          <w:sz w:val="22"/>
          <w:szCs w:val="22"/>
        </w:rPr>
        <w:t xml:space="preserve"> </w:t>
      </w:r>
      <w:r w:rsidRPr="00F92A75">
        <w:rPr>
          <w:sz w:val="22"/>
          <w:szCs w:val="22"/>
        </w:rPr>
        <w:t>правила</w:t>
      </w:r>
      <w:r w:rsidRPr="00F92A75">
        <w:rPr>
          <w:spacing w:val="1"/>
          <w:sz w:val="22"/>
          <w:szCs w:val="22"/>
        </w:rPr>
        <w:t xml:space="preserve"> </w:t>
      </w:r>
      <w:r w:rsidRPr="00F92A75">
        <w:rPr>
          <w:sz w:val="22"/>
          <w:szCs w:val="22"/>
        </w:rPr>
        <w:t>общественного</w:t>
      </w:r>
      <w:r w:rsidRPr="00F92A75">
        <w:rPr>
          <w:spacing w:val="1"/>
          <w:sz w:val="22"/>
          <w:szCs w:val="22"/>
        </w:rPr>
        <w:t xml:space="preserve"> </w:t>
      </w:r>
      <w:r w:rsidRPr="00F92A75">
        <w:rPr>
          <w:sz w:val="22"/>
          <w:szCs w:val="22"/>
        </w:rPr>
        <w:t>поведения,</w:t>
      </w:r>
      <w:r w:rsidRPr="00F92A75">
        <w:rPr>
          <w:spacing w:val="1"/>
          <w:sz w:val="22"/>
          <w:szCs w:val="22"/>
        </w:rPr>
        <w:t xml:space="preserve"> </w:t>
      </w:r>
      <w:r w:rsidRPr="00F92A75">
        <w:rPr>
          <w:sz w:val="22"/>
          <w:szCs w:val="22"/>
        </w:rPr>
        <w:t>движения</w:t>
      </w:r>
      <w:r w:rsidRPr="00F92A75">
        <w:rPr>
          <w:spacing w:val="1"/>
          <w:sz w:val="22"/>
          <w:szCs w:val="22"/>
        </w:rPr>
        <w:t xml:space="preserve"> </w:t>
      </w:r>
      <w:r w:rsidRPr="00F92A75">
        <w:rPr>
          <w:sz w:val="22"/>
          <w:szCs w:val="22"/>
        </w:rPr>
        <w:t>и</w:t>
      </w:r>
      <w:r w:rsidRPr="00F92A75">
        <w:rPr>
          <w:spacing w:val="1"/>
          <w:sz w:val="22"/>
          <w:szCs w:val="22"/>
        </w:rPr>
        <w:t xml:space="preserve"> </w:t>
      </w:r>
      <w:r w:rsidRPr="00F92A75">
        <w:rPr>
          <w:sz w:val="22"/>
          <w:szCs w:val="22"/>
        </w:rPr>
        <w:t>парковки</w:t>
      </w:r>
      <w:r w:rsidRPr="00F92A75">
        <w:rPr>
          <w:spacing w:val="1"/>
          <w:sz w:val="22"/>
          <w:szCs w:val="22"/>
        </w:rPr>
        <w:t xml:space="preserve"> </w:t>
      </w:r>
      <w:r w:rsidRPr="00F92A75">
        <w:rPr>
          <w:sz w:val="22"/>
          <w:szCs w:val="22"/>
        </w:rPr>
        <w:t>автотранспорта, оказывать содействие частным охранникам в обеспечении порядка;</w:t>
      </w:r>
    </w:p>
    <w:p w14:paraId="6131BE10" w14:textId="77777777" w:rsidR="00F92A75" w:rsidRPr="00F92A75" w:rsidRDefault="00F92A75" w:rsidP="00F92A75">
      <w:pPr>
        <w:pStyle w:val="a0"/>
        <w:ind w:right="107"/>
        <w:rPr>
          <w:sz w:val="22"/>
          <w:szCs w:val="22"/>
        </w:rPr>
      </w:pPr>
      <w:r w:rsidRPr="00F92A75">
        <w:rPr>
          <w:sz w:val="22"/>
          <w:szCs w:val="22"/>
        </w:rPr>
        <w:t>соблюдать</w:t>
      </w:r>
      <w:r w:rsidRPr="00F92A75">
        <w:rPr>
          <w:spacing w:val="1"/>
          <w:sz w:val="22"/>
          <w:szCs w:val="22"/>
        </w:rPr>
        <w:t xml:space="preserve"> </w:t>
      </w:r>
      <w:proofErr w:type="spellStart"/>
      <w:r w:rsidRPr="00F92A75">
        <w:rPr>
          <w:sz w:val="22"/>
          <w:szCs w:val="22"/>
        </w:rPr>
        <w:t>масочно</w:t>
      </w:r>
      <w:proofErr w:type="spellEnd"/>
      <w:r w:rsidRPr="00F92A75">
        <w:rPr>
          <w:spacing w:val="1"/>
          <w:sz w:val="22"/>
          <w:szCs w:val="22"/>
        </w:rPr>
        <w:t xml:space="preserve"> </w:t>
      </w:r>
      <w:r w:rsidRPr="00F92A75">
        <w:rPr>
          <w:sz w:val="22"/>
          <w:szCs w:val="22"/>
        </w:rPr>
        <w:t>-</w:t>
      </w:r>
      <w:r w:rsidRPr="00F92A75">
        <w:rPr>
          <w:spacing w:val="1"/>
          <w:sz w:val="22"/>
          <w:szCs w:val="22"/>
        </w:rPr>
        <w:t xml:space="preserve"> </w:t>
      </w:r>
      <w:r w:rsidRPr="00F92A75">
        <w:rPr>
          <w:sz w:val="22"/>
          <w:szCs w:val="22"/>
        </w:rPr>
        <w:t>перчаточный</w:t>
      </w:r>
      <w:r w:rsidRPr="00F92A75">
        <w:rPr>
          <w:spacing w:val="1"/>
          <w:sz w:val="22"/>
          <w:szCs w:val="22"/>
        </w:rPr>
        <w:t xml:space="preserve"> </w:t>
      </w:r>
      <w:r w:rsidRPr="00F92A75">
        <w:rPr>
          <w:sz w:val="22"/>
          <w:szCs w:val="22"/>
        </w:rPr>
        <w:t>режим,</w:t>
      </w:r>
      <w:r w:rsidRPr="00F92A75">
        <w:rPr>
          <w:spacing w:val="1"/>
          <w:sz w:val="22"/>
          <w:szCs w:val="22"/>
        </w:rPr>
        <w:t xml:space="preserve"> </w:t>
      </w:r>
      <w:r w:rsidRPr="00F92A75">
        <w:rPr>
          <w:sz w:val="22"/>
          <w:szCs w:val="22"/>
        </w:rPr>
        <w:t>в</w:t>
      </w:r>
      <w:r w:rsidRPr="00F92A75">
        <w:rPr>
          <w:spacing w:val="1"/>
          <w:sz w:val="22"/>
          <w:szCs w:val="22"/>
        </w:rPr>
        <w:t xml:space="preserve"> </w:t>
      </w:r>
      <w:r w:rsidRPr="00F92A75">
        <w:rPr>
          <w:sz w:val="22"/>
          <w:szCs w:val="22"/>
        </w:rPr>
        <w:t>случае</w:t>
      </w:r>
      <w:r w:rsidRPr="00F92A75">
        <w:rPr>
          <w:spacing w:val="1"/>
          <w:sz w:val="22"/>
          <w:szCs w:val="22"/>
        </w:rPr>
        <w:t xml:space="preserve"> </w:t>
      </w:r>
      <w:r w:rsidRPr="00F92A75">
        <w:rPr>
          <w:sz w:val="22"/>
          <w:szCs w:val="22"/>
        </w:rPr>
        <w:t>введения</w:t>
      </w:r>
      <w:r w:rsidRPr="00F92A75">
        <w:rPr>
          <w:spacing w:val="1"/>
          <w:sz w:val="22"/>
          <w:szCs w:val="22"/>
        </w:rPr>
        <w:t xml:space="preserve"> </w:t>
      </w:r>
      <w:r w:rsidRPr="00F92A75">
        <w:rPr>
          <w:sz w:val="22"/>
          <w:szCs w:val="22"/>
        </w:rPr>
        <w:t>эпидемиологических</w:t>
      </w:r>
      <w:r w:rsidRPr="00F92A75">
        <w:rPr>
          <w:spacing w:val="1"/>
          <w:sz w:val="22"/>
          <w:szCs w:val="22"/>
        </w:rPr>
        <w:t xml:space="preserve"> </w:t>
      </w:r>
      <w:r w:rsidRPr="00F92A75">
        <w:rPr>
          <w:sz w:val="22"/>
          <w:szCs w:val="22"/>
        </w:rPr>
        <w:t>ограничений;</w:t>
      </w:r>
    </w:p>
    <w:p w14:paraId="4C555E87" w14:textId="77777777" w:rsidR="00F92A75" w:rsidRPr="00F92A75" w:rsidRDefault="00F92A75" w:rsidP="00F92A75">
      <w:pPr>
        <w:pStyle w:val="a0"/>
        <w:ind w:right="100"/>
        <w:rPr>
          <w:sz w:val="22"/>
          <w:szCs w:val="22"/>
        </w:rPr>
      </w:pPr>
      <w:r w:rsidRPr="00F92A75">
        <w:rPr>
          <w:sz w:val="22"/>
          <w:szCs w:val="22"/>
        </w:rPr>
        <w:t>соблюдать</w:t>
      </w:r>
      <w:r w:rsidRPr="00F92A75">
        <w:rPr>
          <w:spacing w:val="1"/>
          <w:sz w:val="22"/>
          <w:szCs w:val="22"/>
        </w:rPr>
        <w:t xml:space="preserve"> </w:t>
      </w:r>
      <w:r w:rsidRPr="00F92A75">
        <w:rPr>
          <w:sz w:val="22"/>
          <w:szCs w:val="22"/>
        </w:rPr>
        <w:t>общественный</w:t>
      </w:r>
      <w:r w:rsidRPr="00F92A75">
        <w:rPr>
          <w:spacing w:val="1"/>
          <w:sz w:val="22"/>
          <w:szCs w:val="22"/>
        </w:rPr>
        <w:t xml:space="preserve"> </w:t>
      </w:r>
      <w:r w:rsidRPr="00F92A75">
        <w:rPr>
          <w:sz w:val="22"/>
          <w:szCs w:val="22"/>
        </w:rPr>
        <w:t>порядок</w:t>
      </w:r>
      <w:r w:rsidRPr="00F92A75">
        <w:rPr>
          <w:spacing w:val="1"/>
          <w:sz w:val="22"/>
          <w:szCs w:val="22"/>
        </w:rPr>
        <w:t xml:space="preserve"> </w:t>
      </w:r>
      <w:r w:rsidRPr="00F92A75">
        <w:rPr>
          <w:sz w:val="22"/>
          <w:szCs w:val="22"/>
        </w:rPr>
        <w:t>и</w:t>
      </w:r>
      <w:r w:rsidRPr="00F92A75">
        <w:rPr>
          <w:spacing w:val="1"/>
          <w:sz w:val="22"/>
          <w:szCs w:val="22"/>
        </w:rPr>
        <w:t xml:space="preserve"> </w:t>
      </w:r>
      <w:r w:rsidRPr="00F92A75">
        <w:rPr>
          <w:sz w:val="22"/>
          <w:szCs w:val="22"/>
        </w:rPr>
        <w:t>строго</w:t>
      </w:r>
      <w:r w:rsidRPr="00F92A75">
        <w:rPr>
          <w:spacing w:val="1"/>
          <w:sz w:val="22"/>
          <w:szCs w:val="22"/>
        </w:rPr>
        <w:t xml:space="preserve"> </w:t>
      </w:r>
      <w:r w:rsidRPr="00F92A75">
        <w:rPr>
          <w:sz w:val="22"/>
          <w:szCs w:val="22"/>
        </w:rPr>
        <w:t>выполнять</w:t>
      </w:r>
      <w:r w:rsidRPr="00F92A75">
        <w:rPr>
          <w:spacing w:val="1"/>
          <w:sz w:val="22"/>
          <w:szCs w:val="22"/>
        </w:rPr>
        <w:t xml:space="preserve"> </w:t>
      </w:r>
      <w:r w:rsidRPr="00F92A75">
        <w:rPr>
          <w:sz w:val="22"/>
          <w:szCs w:val="22"/>
        </w:rPr>
        <w:t>требования</w:t>
      </w:r>
      <w:r w:rsidRPr="00F92A75">
        <w:rPr>
          <w:spacing w:val="1"/>
          <w:sz w:val="22"/>
          <w:szCs w:val="22"/>
        </w:rPr>
        <w:t xml:space="preserve"> </w:t>
      </w:r>
      <w:r w:rsidRPr="00F92A75">
        <w:rPr>
          <w:sz w:val="22"/>
          <w:szCs w:val="22"/>
        </w:rPr>
        <w:t>правил</w:t>
      </w:r>
      <w:r w:rsidRPr="00F92A75">
        <w:rPr>
          <w:spacing w:val="-57"/>
          <w:sz w:val="22"/>
          <w:szCs w:val="22"/>
        </w:rPr>
        <w:t xml:space="preserve"> </w:t>
      </w:r>
      <w:r w:rsidRPr="00F92A75">
        <w:rPr>
          <w:sz w:val="22"/>
          <w:szCs w:val="22"/>
        </w:rPr>
        <w:t>противопожарного</w:t>
      </w:r>
      <w:r w:rsidRPr="00F92A75">
        <w:rPr>
          <w:spacing w:val="-1"/>
          <w:sz w:val="22"/>
          <w:szCs w:val="22"/>
        </w:rPr>
        <w:t xml:space="preserve"> </w:t>
      </w:r>
      <w:r w:rsidRPr="00F92A75">
        <w:rPr>
          <w:sz w:val="22"/>
          <w:szCs w:val="22"/>
        </w:rPr>
        <w:t>режима;</w:t>
      </w:r>
    </w:p>
    <w:p w14:paraId="02183E68" w14:textId="77777777" w:rsidR="00F92A75" w:rsidRPr="00F92A75" w:rsidRDefault="00F92A75" w:rsidP="00F92A75">
      <w:pPr>
        <w:pStyle w:val="a0"/>
        <w:spacing w:before="1"/>
        <w:ind w:right="102"/>
        <w:rPr>
          <w:sz w:val="22"/>
          <w:szCs w:val="22"/>
        </w:rPr>
      </w:pPr>
      <w:r w:rsidRPr="00F92A75">
        <w:rPr>
          <w:sz w:val="22"/>
          <w:szCs w:val="22"/>
        </w:rPr>
        <w:t>при возникновении чрезвычайных ситуаций по сигналу (речевому сообщению) о полной</w:t>
      </w:r>
      <w:r w:rsidRPr="00F92A75">
        <w:rPr>
          <w:spacing w:val="1"/>
          <w:sz w:val="22"/>
          <w:szCs w:val="22"/>
        </w:rPr>
        <w:t xml:space="preserve"> </w:t>
      </w:r>
      <w:r w:rsidRPr="00F92A75">
        <w:rPr>
          <w:sz w:val="22"/>
          <w:szCs w:val="22"/>
        </w:rPr>
        <w:t>эвакуации</w:t>
      </w:r>
      <w:r w:rsidRPr="00F92A75">
        <w:rPr>
          <w:spacing w:val="1"/>
          <w:sz w:val="22"/>
          <w:szCs w:val="22"/>
        </w:rPr>
        <w:t xml:space="preserve"> </w:t>
      </w:r>
      <w:r w:rsidRPr="00F92A75">
        <w:rPr>
          <w:sz w:val="22"/>
          <w:szCs w:val="22"/>
        </w:rPr>
        <w:t>-</w:t>
      </w:r>
      <w:r w:rsidRPr="00F92A75">
        <w:rPr>
          <w:spacing w:val="1"/>
          <w:sz w:val="22"/>
          <w:szCs w:val="22"/>
        </w:rPr>
        <w:t xml:space="preserve"> </w:t>
      </w:r>
      <w:r w:rsidRPr="00F92A75">
        <w:rPr>
          <w:sz w:val="22"/>
          <w:szCs w:val="22"/>
        </w:rPr>
        <w:t>действовать</w:t>
      </w:r>
      <w:r w:rsidRPr="00F92A75">
        <w:rPr>
          <w:spacing w:val="1"/>
          <w:sz w:val="22"/>
          <w:szCs w:val="22"/>
        </w:rPr>
        <w:t xml:space="preserve"> </w:t>
      </w:r>
      <w:r w:rsidRPr="00F92A75">
        <w:rPr>
          <w:sz w:val="22"/>
          <w:szCs w:val="22"/>
        </w:rPr>
        <w:t>согласно</w:t>
      </w:r>
      <w:r w:rsidRPr="00F92A75">
        <w:rPr>
          <w:spacing w:val="1"/>
          <w:sz w:val="22"/>
          <w:szCs w:val="22"/>
        </w:rPr>
        <w:t xml:space="preserve"> </w:t>
      </w:r>
      <w:r w:rsidRPr="00F92A75">
        <w:rPr>
          <w:sz w:val="22"/>
          <w:szCs w:val="22"/>
        </w:rPr>
        <w:t>указаниям</w:t>
      </w:r>
      <w:r w:rsidRPr="00F92A75">
        <w:rPr>
          <w:spacing w:val="1"/>
          <w:sz w:val="22"/>
          <w:szCs w:val="22"/>
        </w:rPr>
        <w:t xml:space="preserve"> </w:t>
      </w:r>
      <w:r w:rsidRPr="00F92A75">
        <w:rPr>
          <w:sz w:val="22"/>
          <w:szCs w:val="22"/>
        </w:rPr>
        <w:t>работников</w:t>
      </w:r>
      <w:r w:rsidRPr="00F92A75">
        <w:rPr>
          <w:spacing w:val="1"/>
          <w:sz w:val="22"/>
          <w:szCs w:val="22"/>
        </w:rPr>
        <w:t xml:space="preserve"> </w:t>
      </w:r>
      <w:r w:rsidRPr="00F92A75">
        <w:rPr>
          <w:sz w:val="22"/>
          <w:szCs w:val="22"/>
        </w:rPr>
        <w:t>частного</w:t>
      </w:r>
      <w:r w:rsidRPr="00F92A75">
        <w:rPr>
          <w:spacing w:val="1"/>
          <w:sz w:val="22"/>
          <w:szCs w:val="22"/>
        </w:rPr>
        <w:t xml:space="preserve"> </w:t>
      </w:r>
      <w:r w:rsidRPr="00F92A75">
        <w:rPr>
          <w:sz w:val="22"/>
          <w:szCs w:val="22"/>
        </w:rPr>
        <w:t>охранного</w:t>
      </w:r>
      <w:r w:rsidRPr="00F92A75">
        <w:rPr>
          <w:spacing w:val="1"/>
          <w:sz w:val="22"/>
          <w:szCs w:val="22"/>
        </w:rPr>
        <w:t xml:space="preserve"> </w:t>
      </w:r>
      <w:r w:rsidRPr="00F92A75">
        <w:rPr>
          <w:sz w:val="22"/>
          <w:szCs w:val="22"/>
        </w:rPr>
        <w:t>предприятия,</w:t>
      </w:r>
      <w:r w:rsidRPr="00F92A75">
        <w:rPr>
          <w:spacing w:val="1"/>
          <w:sz w:val="22"/>
          <w:szCs w:val="22"/>
        </w:rPr>
        <w:t xml:space="preserve"> </w:t>
      </w:r>
      <w:r w:rsidRPr="00F92A75">
        <w:rPr>
          <w:sz w:val="22"/>
          <w:szCs w:val="22"/>
        </w:rPr>
        <w:t>работников Арендодателя и непосредственных руководителей, в соответствии с</w:t>
      </w:r>
      <w:r w:rsidRPr="00F92A75">
        <w:rPr>
          <w:spacing w:val="1"/>
          <w:sz w:val="22"/>
          <w:szCs w:val="22"/>
        </w:rPr>
        <w:t xml:space="preserve"> </w:t>
      </w:r>
      <w:r w:rsidRPr="00F92A75">
        <w:rPr>
          <w:sz w:val="22"/>
          <w:szCs w:val="22"/>
        </w:rPr>
        <w:t>планами эвакуации</w:t>
      </w:r>
      <w:r w:rsidRPr="00F92A75">
        <w:rPr>
          <w:spacing w:val="1"/>
          <w:sz w:val="22"/>
          <w:szCs w:val="22"/>
        </w:rPr>
        <w:t xml:space="preserve"> </w:t>
      </w:r>
      <w:r w:rsidRPr="00F92A75">
        <w:rPr>
          <w:sz w:val="22"/>
          <w:szCs w:val="22"/>
        </w:rPr>
        <w:t>ТРК.</w:t>
      </w:r>
    </w:p>
    <w:p w14:paraId="771EDBB1" w14:textId="77777777" w:rsidR="00F92A75" w:rsidRPr="00F92A75" w:rsidRDefault="00F92A75" w:rsidP="00F92A75">
      <w:pPr>
        <w:pStyle w:val="a5"/>
        <w:numPr>
          <w:ilvl w:val="1"/>
          <w:numId w:val="28"/>
        </w:numPr>
        <w:tabs>
          <w:tab w:val="left" w:pos="1226"/>
        </w:tabs>
      </w:pPr>
      <w:r w:rsidRPr="00F92A75">
        <w:t>На</w:t>
      </w:r>
      <w:r w:rsidRPr="00F92A75">
        <w:rPr>
          <w:spacing w:val="-4"/>
        </w:rPr>
        <w:t xml:space="preserve"> </w:t>
      </w:r>
      <w:r w:rsidRPr="00F92A75">
        <w:t>территории</w:t>
      </w:r>
      <w:r w:rsidRPr="00F92A75">
        <w:rPr>
          <w:spacing w:val="1"/>
        </w:rPr>
        <w:t xml:space="preserve"> </w:t>
      </w:r>
      <w:r w:rsidRPr="00F92A75">
        <w:t>ТРК</w:t>
      </w:r>
      <w:r w:rsidRPr="00F92A75">
        <w:rPr>
          <w:spacing w:val="-2"/>
        </w:rPr>
        <w:t xml:space="preserve"> </w:t>
      </w:r>
      <w:r w:rsidRPr="00F92A75">
        <w:t>запрещается:</w:t>
      </w:r>
    </w:p>
    <w:p w14:paraId="75DF132E" w14:textId="77777777" w:rsidR="00F92A75" w:rsidRPr="00F92A75" w:rsidRDefault="00F92A75" w:rsidP="00F92A75">
      <w:pPr>
        <w:pStyle w:val="a0"/>
        <w:ind w:left="685" w:firstLine="0"/>
        <w:rPr>
          <w:sz w:val="22"/>
          <w:szCs w:val="22"/>
        </w:rPr>
      </w:pPr>
      <w:r w:rsidRPr="00F92A75">
        <w:rPr>
          <w:sz w:val="22"/>
          <w:szCs w:val="22"/>
        </w:rPr>
        <w:t>самовольно</w:t>
      </w:r>
      <w:r w:rsidRPr="00F92A75">
        <w:rPr>
          <w:spacing w:val="-4"/>
          <w:sz w:val="22"/>
          <w:szCs w:val="22"/>
        </w:rPr>
        <w:t xml:space="preserve"> </w:t>
      </w:r>
      <w:r w:rsidRPr="00F92A75">
        <w:rPr>
          <w:sz w:val="22"/>
          <w:szCs w:val="22"/>
        </w:rPr>
        <w:t>устанавливать</w:t>
      </w:r>
      <w:r w:rsidRPr="00F92A75">
        <w:rPr>
          <w:spacing w:val="-3"/>
          <w:sz w:val="22"/>
          <w:szCs w:val="22"/>
        </w:rPr>
        <w:t xml:space="preserve"> </w:t>
      </w:r>
      <w:r w:rsidRPr="00F92A75">
        <w:rPr>
          <w:sz w:val="22"/>
          <w:szCs w:val="22"/>
        </w:rPr>
        <w:t>электрооборудование;</w:t>
      </w:r>
    </w:p>
    <w:p w14:paraId="09EFC2A0" w14:textId="77777777" w:rsidR="00F92A75" w:rsidRPr="00F92A75" w:rsidRDefault="00F92A75" w:rsidP="00F92A75">
      <w:pPr>
        <w:pStyle w:val="a0"/>
        <w:rPr>
          <w:sz w:val="22"/>
          <w:szCs w:val="22"/>
        </w:rPr>
      </w:pPr>
      <w:r w:rsidRPr="00F92A75">
        <w:rPr>
          <w:sz w:val="22"/>
          <w:szCs w:val="22"/>
        </w:rPr>
        <w:t>оставлять</w:t>
      </w:r>
      <w:r w:rsidRPr="00F92A75">
        <w:rPr>
          <w:spacing w:val="5"/>
          <w:sz w:val="22"/>
          <w:szCs w:val="22"/>
        </w:rPr>
        <w:t xml:space="preserve"> </w:t>
      </w:r>
      <w:r w:rsidRPr="00F92A75">
        <w:rPr>
          <w:sz w:val="22"/>
          <w:szCs w:val="22"/>
        </w:rPr>
        <w:t>без</w:t>
      </w:r>
      <w:r w:rsidRPr="00F92A75">
        <w:rPr>
          <w:spacing w:val="5"/>
          <w:sz w:val="22"/>
          <w:szCs w:val="22"/>
        </w:rPr>
        <w:t xml:space="preserve"> </w:t>
      </w:r>
      <w:r w:rsidRPr="00F92A75">
        <w:rPr>
          <w:sz w:val="22"/>
          <w:szCs w:val="22"/>
        </w:rPr>
        <w:t>присмотра</w:t>
      </w:r>
      <w:r w:rsidRPr="00F92A75">
        <w:rPr>
          <w:spacing w:val="5"/>
          <w:sz w:val="22"/>
          <w:szCs w:val="22"/>
        </w:rPr>
        <w:t xml:space="preserve"> </w:t>
      </w:r>
      <w:r w:rsidRPr="00F92A75">
        <w:rPr>
          <w:sz w:val="22"/>
          <w:szCs w:val="22"/>
        </w:rPr>
        <w:t>включенные</w:t>
      </w:r>
      <w:r w:rsidRPr="00F92A75">
        <w:rPr>
          <w:spacing w:val="3"/>
          <w:sz w:val="22"/>
          <w:szCs w:val="22"/>
        </w:rPr>
        <w:t xml:space="preserve"> </w:t>
      </w:r>
      <w:r w:rsidRPr="00F92A75">
        <w:rPr>
          <w:sz w:val="22"/>
          <w:szCs w:val="22"/>
        </w:rPr>
        <w:t>электроприборы</w:t>
      </w:r>
      <w:r w:rsidRPr="00F92A75">
        <w:rPr>
          <w:spacing w:val="5"/>
          <w:sz w:val="22"/>
          <w:szCs w:val="22"/>
        </w:rPr>
        <w:t xml:space="preserve"> </w:t>
      </w:r>
      <w:r w:rsidRPr="00F92A75">
        <w:rPr>
          <w:sz w:val="22"/>
          <w:szCs w:val="22"/>
        </w:rPr>
        <w:t>в</w:t>
      </w:r>
      <w:r w:rsidRPr="00F92A75">
        <w:rPr>
          <w:spacing w:val="4"/>
          <w:sz w:val="22"/>
          <w:szCs w:val="22"/>
        </w:rPr>
        <w:t xml:space="preserve"> </w:t>
      </w:r>
      <w:r w:rsidRPr="00F92A75">
        <w:rPr>
          <w:sz w:val="22"/>
          <w:szCs w:val="22"/>
        </w:rPr>
        <w:t>течение</w:t>
      </w:r>
      <w:r w:rsidRPr="00F92A75">
        <w:rPr>
          <w:spacing w:val="5"/>
          <w:sz w:val="22"/>
          <w:szCs w:val="22"/>
        </w:rPr>
        <w:t xml:space="preserve"> </w:t>
      </w:r>
      <w:r w:rsidRPr="00F92A75">
        <w:rPr>
          <w:sz w:val="22"/>
          <w:szCs w:val="22"/>
        </w:rPr>
        <w:t>рабочего</w:t>
      </w:r>
      <w:r w:rsidRPr="00F92A75">
        <w:rPr>
          <w:spacing w:val="4"/>
          <w:sz w:val="22"/>
          <w:szCs w:val="22"/>
        </w:rPr>
        <w:t xml:space="preserve"> </w:t>
      </w:r>
      <w:r w:rsidRPr="00F92A75">
        <w:rPr>
          <w:sz w:val="22"/>
          <w:szCs w:val="22"/>
        </w:rPr>
        <w:t>дня</w:t>
      </w:r>
      <w:r w:rsidRPr="00F92A75">
        <w:rPr>
          <w:spacing w:val="5"/>
          <w:sz w:val="22"/>
          <w:szCs w:val="22"/>
        </w:rPr>
        <w:t xml:space="preserve"> </w:t>
      </w:r>
      <w:r w:rsidRPr="00F92A75">
        <w:rPr>
          <w:sz w:val="22"/>
          <w:szCs w:val="22"/>
        </w:rPr>
        <w:t>и</w:t>
      </w:r>
      <w:r w:rsidRPr="00F92A75">
        <w:rPr>
          <w:spacing w:val="5"/>
          <w:sz w:val="22"/>
          <w:szCs w:val="22"/>
        </w:rPr>
        <w:t xml:space="preserve"> </w:t>
      </w:r>
      <w:r w:rsidRPr="00F92A75">
        <w:rPr>
          <w:sz w:val="22"/>
          <w:szCs w:val="22"/>
        </w:rPr>
        <w:t>после</w:t>
      </w:r>
      <w:r w:rsidRPr="00F92A75">
        <w:rPr>
          <w:spacing w:val="6"/>
          <w:sz w:val="22"/>
          <w:szCs w:val="22"/>
        </w:rPr>
        <w:t xml:space="preserve"> </w:t>
      </w:r>
      <w:r w:rsidRPr="00F92A75">
        <w:rPr>
          <w:sz w:val="22"/>
          <w:szCs w:val="22"/>
        </w:rPr>
        <w:t>его</w:t>
      </w:r>
      <w:r w:rsidRPr="00F92A75">
        <w:rPr>
          <w:spacing w:val="-57"/>
          <w:sz w:val="22"/>
          <w:szCs w:val="22"/>
        </w:rPr>
        <w:t xml:space="preserve"> </w:t>
      </w:r>
      <w:r w:rsidRPr="00F92A75">
        <w:rPr>
          <w:sz w:val="22"/>
          <w:szCs w:val="22"/>
        </w:rPr>
        <w:t>окончания,</w:t>
      </w:r>
      <w:r w:rsidRPr="00F92A75">
        <w:rPr>
          <w:spacing w:val="-4"/>
          <w:sz w:val="22"/>
          <w:szCs w:val="22"/>
        </w:rPr>
        <w:t xml:space="preserve"> </w:t>
      </w:r>
      <w:r w:rsidRPr="00F92A75">
        <w:rPr>
          <w:sz w:val="22"/>
          <w:szCs w:val="22"/>
        </w:rPr>
        <w:t>пользоваться неисправными электроприборами;</w:t>
      </w:r>
    </w:p>
    <w:p w14:paraId="4E0A31CA" w14:textId="77777777" w:rsidR="00F92A75" w:rsidRPr="00F92A75" w:rsidRDefault="00F92A75" w:rsidP="00F92A75">
      <w:pPr>
        <w:pStyle w:val="a0"/>
        <w:ind w:left="685" w:firstLine="0"/>
        <w:rPr>
          <w:sz w:val="22"/>
          <w:szCs w:val="22"/>
        </w:rPr>
      </w:pPr>
      <w:r w:rsidRPr="00F92A75">
        <w:rPr>
          <w:sz w:val="22"/>
          <w:szCs w:val="22"/>
        </w:rPr>
        <w:t>курить</w:t>
      </w:r>
      <w:r w:rsidRPr="00F92A75">
        <w:rPr>
          <w:spacing w:val="-2"/>
          <w:sz w:val="22"/>
          <w:szCs w:val="22"/>
        </w:rPr>
        <w:t xml:space="preserve"> </w:t>
      </w:r>
      <w:r w:rsidRPr="00F92A75">
        <w:rPr>
          <w:sz w:val="22"/>
          <w:szCs w:val="22"/>
        </w:rPr>
        <w:t>в</w:t>
      </w:r>
      <w:r w:rsidRPr="00F92A75">
        <w:rPr>
          <w:spacing w:val="-1"/>
          <w:sz w:val="22"/>
          <w:szCs w:val="22"/>
        </w:rPr>
        <w:t xml:space="preserve"> </w:t>
      </w:r>
      <w:r w:rsidRPr="00F92A75">
        <w:rPr>
          <w:sz w:val="22"/>
          <w:szCs w:val="22"/>
        </w:rPr>
        <w:t>неустановленных</w:t>
      </w:r>
      <w:r w:rsidRPr="00F92A75">
        <w:rPr>
          <w:spacing w:val="-2"/>
          <w:sz w:val="22"/>
          <w:szCs w:val="22"/>
        </w:rPr>
        <w:t xml:space="preserve"> </w:t>
      </w:r>
      <w:r w:rsidRPr="00F92A75">
        <w:rPr>
          <w:sz w:val="22"/>
          <w:szCs w:val="22"/>
        </w:rPr>
        <w:t>для</w:t>
      </w:r>
      <w:r w:rsidRPr="00F92A75">
        <w:rPr>
          <w:spacing w:val="-1"/>
          <w:sz w:val="22"/>
          <w:szCs w:val="22"/>
        </w:rPr>
        <w:t xml:space="preserve"> </w:t>
      </w:r>
      <w:r w:rsidRPr="00F92A75">
        <w:rPr>
          <w:sz w:val="22"/>
          <w:szCs w:val="22"/>
        </w:rPr>
        <w:t>этого</w:t>
      </w:r>
      <w:r w:rsidRPr="00F92A75">
        <w:rPr>
          <w:spacing w:val="-2"/>
          <w:sz w:val="22"/>
          <w:szCs w:val="22"/>
        </w:rPr>
        <w:t xml:space="preserve"> </w:t>
      </w:r>
      <w:r w:rsidRPr="00F92A75">
        <w:rPr>
          <w:sz w:val="22"/>
          <w:szCs w:val="22"/>
        </w:rPr>
        <w:t>местах;</w:t>
      </w:r>
    </w:p>
    <w:p w14:paraId="7824FF07" w14:textId="77777777" w:rsidR="00F92A75" w:rsidRPr="00F92A75" w:rsidRDefault="00F92A75" w:rsidP="00F92A75">
      <w:pPr>
        <w:pStyle w:val="a0"/>
        <w:rPr>
          <w:sz w:val="22"/>
          <w:szCs w:val="22"/>
        </w:rPr>
      </w:pPr>
      <w:r w:rsidRPr="00F92A75">
        <w:rPr>
          <w:sz w:val="22"/>
          <w:szCs w:val="22"/>
        </w:rPr>
        <w:t>употреблять</w:t>
      </w:r>
      <w:r w:rsidRPr="00F92A75">
        <w:rPr>
          <w:spacing w:val="36"/>
          <w:sz w:val="22"/>
          <w:szCs w:val="22"/>
        </w:rPr>
        <w:t xml:space="preserve"> </w:t>
      </w:r>
      <w:r w:rsidRPr="00F92A75">
        <w:rPr>
          <w:sz w:val="22"/>
          <w:szCs w:val="22"/>
        </w:rPr>
        <w:t>на</w:t>
      </w:r>
      <w:r w:rsidRPr="00F92A75">
        <w:rPr>
          <w:spacing w:val="37"/>
          <w:sz w:val="22"/>
          <w:szCs w:val="22"/>
        </w:rPr>
        <w:t xml:space="preserve"> </w:t>
      </w:r>
      <w:r w:rsidRPr="00F92A75">
        <w:rPr>
          <w:sz w:val="22"/>
          <w:szCs w:val="22"/>
        </w:rPr>
        <w:t>территории</w:t>
      </w:r>
      <w:r w:rsidRPr="00F92A75">
        <w:rPr>
          <w:spacing w:val="42"/>
          <w:sz w:val="22"/>
          <w:szCs w:val="22"/>
        </w:rPr>
        <w:t xml:space="preserve"> </w:t>
      </w:r>
      <w:r w:rsidRPr="00F92A75">
        <w:rPr>
          <w:sz w:val="22"/>
          <w:szCs w:val="22"/>
        </w:rPr>
        <w:t>Объекта</w:t>
      </w:r>
      <w:r w:rsidRPr="00F92A75">
        <w:rPr>
          <w:spacing w:val="38"/>
          <w:sz w:val="22"/>
          <w:szCs w:val="22"/>
        </w:rPr>
        <w:t xml:space="preserve"> </w:t>
      </w:r>
      <w:r w:rsidRPr="00F92A75">
        <w:rPr>
          <w:sz w:val="22"/>
          <w:szCs w:val="22"/>
        </w:rPr>
        <w:t>спиртные</w:t>
      </w:r>
      <w:r w:rsidRPr="00F92A75">
        <w:rPr>
          <w:spacing w:val="37"/>
          <w:sz w:val="22"/>
          <w:szCs w:val="22"/>
        </w:rPr>
        <w:t xml:space="preserve"> </w:t>
      </w:r>
      <w:r w:rsidRPr="00F92A75">
        <w:rPr>
          <w:sz w:val="22"/>
          <w:szCs w:val="22"/>
        </w:rPr>
        <w:t>напитки,</w:t>
      </w:r>
      <w:r w:rsidRPr="00F92A75">
        <w:rPr>
          <w:spacing w:val="36"/>
          <w:sz w:val="22"/>
          <w:szCs w:val="22"/>
        </w:rPr>
        <w:t xml:space="preserve"> </w:t>
      </w:r>
      <w:r w:rsidRPr="00F92A75">
        <w:rPr>
          <w:sz w:val="22"/>
          <w:szCs w:val="22"/>
        </w:rPr>
        <w:t>кроме</w:t>
      </w:r>
      <w:r w:rsidRPr="00F92A75">
        <w:rPr>
          <w:spacing w:val="37"/>
          <w:sz w:val="22"/>
          <w:szCs w:val="22"/>
        </w:rPr>
        <w:t xml:space="preserve"> </w:t>
      </w:r>
      <w:r w:rsidRPr="00F92A75">
        <w:rPr>
          <w:sz w:val="22"/>
          <w:szCs w:val="22"/>
        </w:rPr>
        <w:t>помещений</w:t>
      </w:r>
      <w:r w:rsidRPr="00F92A75">
        <w:rPr>
          <w:spacing w:val="39"/>
          <w:sz w:val="22"/>
          <w:szCs w:val="22"/>
        </w:rPr>
        <w:t xml:space="preserve"> </w:t>
      </w:r>
      <w:r w:rsidRPr="00F92A75">
        <w:rPr>
          <w:sz w:val="22"/>
          <w:szCs w:val="22"/>
        </w:rPr>
        <w:t>арендаторов,</w:t>
      </w:r>
      <w:r w:rsidRPr="00F92A75">
        <w:rPr>
          <w:spacing w:val="-57"/>
          <w:sz w:val="22"/>
          <w:szCs w:val="22"/>
        </w:rPr>
        <w:t xml:space="preserve"> </w:t>
      </w:r>
      <w:r w:rsidRPr="00F92A75">
        <w:rPr>
          <w:sz w:val="22"/>
          <w:szCs w:val="22"/>
        </w:rPr>
        <w:t>имеющих</w:t>
      </w:r>
      <w:r w:rsidRPr="00F92A75">
        <w:rPr>
          <w:spacing w:val="-1"/>
          <w:sz w:val="22"/>
          <w:szCs w:val="22"/>
        </w:rPr>
        <w:t xml:space="preserve"> </w:t>
      </w:r>
      <w:r w:rsidRPr="00F92A75">
        <w:rPr>
          <w:sz w:val="22"/>
          <w:szCs w:val="22"/>
        </w:rPr>
        <w:t>лицензию на</w:t>
      </w:r>
      <w:r w:rsidRPr="00F92A75">
        <w:rPr>
          <w:spacing w:val="-4"/>
          <w:sz w:val="22"/>
          <w:szCs w:val="22"/>
        </w:rPr>
        <w:t xml:space="preserve"> </w:t>
      </w:r>
      <w:r w:rsidRPr="00F92A75">
        <w:rPr>
          <w:sz w:val="22"/>
          <w:szCs w:val="22"/>
        </w:rPr>
        <w:t>право</w:t>
      </w:r>
      <w:r w:rsidRPr="00F92A75">
        <w:rPr>
          <w:spacing w:val="-2"/>
          <w:sz w:val="22"/>
          <w:szCs w:val="22"/>
        </w:rPr>
        <w:t xml:space="preserve"> </w:t>
      </w:r>
      <w:r w:rsidRPr="00F92A75">
        <w:rPr>
          <w:sz w:val="22"/>
          <w:szCs w:val="22"/>
        </w:rPr>
        <w:t>торговли (в</w:t>
      </w:r>
      <w:r w:rsidRPr="00F92A75">
        <w:rPr>
          <w:spacing w:val="-2"/>
          <w:sz w:val="22"/>
          <w:szCs w:val="22"/>
        </w:rPr>
        <w:t xml:space="preserve"> </w:t>
      </w:r>
      <w:r w:rsidRPr="00F92A75">
        <w:rPr>
          <w:sz w:val="22"/>
          <w:szCs w:val="22"/>
        </w:rPr>
        <w:t>разлив)</w:t>
      </w:r>
      <w:r w:rsidRPr="00F92A75">
        <w:rPr>
          <w:spacing w:val="-2"/>
          <w:sz w:val="22"/>
          <w:szCs w:val="22"/>
        </w:rPr>
        <w:t xml:space="preserve"> </w:t>
      </w:r>
      <w:r w:rsidRPr="00F92A75">
        <w:rPr>
          <w:sz w:val="22"/>
          <w:szCs w:val="22"/>
        </w:rPr>
        <w:t>спиртными</w:t>
      </w:r>
      <w:r w:rsidRPr="00F92A75">
        <w:rPr>
          <w:spacing w:val="-1"/>
          <w:sz w:val="22"/>
          <w:szCs w:val="22"/>
        </w:rPr>
        <w:t xml:space="preserve"> </w:t>
      </w:r>
      <w:r w:rsidRPr="00F92A75">
        <w:rPr>
          <w:sz w:val="22"/>
          <w:szCs w:val="22"/>
        </w:rPr>
        <w:t>напитками;</w:t>
      </w:r>
    </w:p>
    <w:p w14:paraId="3E5897EB" w14:textId="77777777" w:rsidR="00F92A75" w:rsidRPr="00F92A75" w:rsidRDefault="00F92A75" w:rsidP="00F92A75">
      <w:pPr>
        <w:pStyle w:val="a0"/>
        <w:spacing w:before="68"/>
        <w:ind w:left="685" w:firstLine="0"/>
        <w:rPr>
          <w:sz w:val="22"/>
          <w:szCs w:val="22"/>
        </w:rPr>
      </w:pPr>
      <w:r w:rsidRPr="00F92A75">
        <w:rPr>
          <w:sz w:val="22"/>
          <w:szCs w:val="22"/>
        </w:rPr>
        <w:t>употреблять</w:t>
      </w:r>
      <w:r w:rsidRPr="00F92A75">
        <w:rPr>
          <w:spacing w:val="-5"/>
          <w:sz w:val="22"/>
          <w:szCs w:val="22"/>
        </w:rPr>
        <w:t xml:space="preserve"> </w:t>
      </w:r>
      <w:r w:rsidRPr="00F92A75">
        <w:rPr>
          <w:sz w:val="22"/>
          <w:szCs w:val="22"/>
        </w:rPr>
        <w:t>на</w:t>
      </w:r>
      <w:r w:rsidRPr="00F92A75">
        <w:rPr>
          <w:spacing w:val="-4"/>
          <w:sz w:val="22"/>
          <w:szCs w:val="22"/>
        </w:rPr>
        <w:t xml:space="preserve"> </w:t>
      </w:r>
      <w:r w:rsidRPr="00F92A75">
        <w:rPr>
          <w:sz w:val="22"/>
          <w:szCs w:val="22"/>
        </w:rPr>
        <w:t>территории</w:t>
      </w:r>
      <w:r w:rsidRPr="00F92A75">
        <w:rPr>
          <w:spacing w:val="-3"/>
          <w:sz w:val="22"/>
          <w:szCs w:val="22"/>
        </w:rPr>
        <w:t xml:space="preserve"> </w:t>
      </w:r>
      <w:r w:rsidRPr="00F92A75">
        <w:rPr>
          <w:sz w:val="22"/>
          <w:szCs w:val="22"/>
        </w:rPr>
        <w:t>Объекта</w:t>
      </w:r>
      <w:r w:rsidRPr="00F92A75">
        <w:rPr>
          <w:spacing w:val="-3"/>
          <w:sz w:val="22"/>
          <w:szCs w:val="22"/>
        </w:rPr>
        <w:t xml:space="preserve"> </w:t>
      </w:r>
      <w:r w:rsidRPr="00F92A75">
        <w:rPr>
          <w:sz w:val="22"/>
          <w:szCs w:val="22"/>
        </w:rPr>
        <w:t>наркотические</w:t>
      </w:r>
      <w:r w:rsidRPr="00F92A75">
        <w:rPr>
          <w:spacing w:val="-4"/>
          <w:sz w:val="22"/>
          <w:szCs w:val="22"/>
        </w:rPr>
        <w:t xml:space="preserve"> </w:t>
      </w:r>
      <w:r w:rsidRPr="00F92A75">
        <w:rPr>
          <w:sz w:val="22"/>
          <w:szCs w:val="22"/>
        </w:rPr>
        <w:t>вещества;</w:t>
      </w:r>
    </w:p>
    <w:p w14:paraId="67C8ED42" w14:textId="77777777" w:rsidR="00F92A75" w:rsidRPr="00F92A75" w:rsidRDefault="00F92A75" w:rsidP="00F92A75">
      <w:pPr>
        <w:pStyle w:val="a0"/>
        <w:tabs>
          <w:tab w:val="left" w:pos="1779"/>
          <w:tab w:val="left" w:pos="3895"/>
          <w:tab w:val="left" w:pos="6176"/>
          <w:tab w:val="left" w:pos="8206"/>
        </w:tabs>
        <w:ind w:right="101"/>
        <w:rPr>
          <w:sz w:val="22"/>
          <w:szCs w:val="22"/>
        </w:rPr>
      </w:pPr>
      <w:r w:rsidRPr="00F92A75">
        <w:rPr>
          <w:sz w:val="22"/>
          <w:szCs w:val="22"/>
        </w:rPr>
        <w:t>вносить/ввозить</w:t>
      </w:r>
      <w:r w:rsidRPr="00F92A75">
        <w:rPr>
          <w:spacing w:val="1"/>
          <w:sz w:val="22"/>
          <w:szCs w:val="22"/>
        </w:rPr>
        <w:t xml:space="preserve"> </w:t>
      </w:r>
      <w:r w:rsidRPr="00F92A75">
        <w:rPr>
          <w:sz w:val="22"/>
          <w:szCs w:val="22"/>
        </w:rPr>
        <w:t>на</w:t>
      </w:r>
      <w:r w:rsidRPr="00F92A75">
        <w:rPr>
          <w:spacing w:val="1"/>
          <w:sz w:val="22"/>
          <w:szCs w:val="22"/>
        </w:rPr>
        <w:t xml:space="preserve"> </w:t>
      </w:r>
      <w:r w:rsidRPr="00F92A75">
        <w:rPr>
          <w:sz w:val="22"/>
          <w:szCs w:val="22"/>
        </w:rPr>
        <w:t>территорию</w:t>
      </w:r>
      <w:r w:rsidRPr="00F92A75">
        <w:rPr>
          <w:spacing w:val="1"/>
          <w:sz w:val="22"/>
          <w:szCs w:val="22"/>
        </w:rPr>
        <w:t xml:space="preserve"> </w:t>
      </w:r>
      <w:r w:rsidRPr="00F92A75">
        <w:rPr>
          <w:sz w:val="22"/>
          <w:szCs w:val="22"/>
        </w:rPr>
        <w:t>Объекта</w:t>
      </w:r>
      <w:r w:rsidRPr="00F92A75">
        <w:rPr>
          <w:spacing w:val="1"/>
          <w:sz w:val="22"/>
          <w:szCs w:val="22"/>
        </w:rPr>
        <w:t xml:space="preserve"> </w:t>
      </w:r>
      <w:r w:rsidRPr="00F92A75">
        <w:rPr>
          <w:sz w:val="22"/>
          <w:szCs w:val="22"/>
        </w:rPr>
        <w:t>взрывчатые,</w:t>
      </w:r>
      <w:r w:rsidRPr="00F92A75">
        <w:rPr>
          <w:spacing w:val="1"/>
          <w:sz w:val="22"/>
          <w:szCs w:val="22"/>
        </w:rPr>
        <w:t xml:space="preserve"> </w:t>
      </w:r>
      <w:r w:rsidRPr="00F92A75">
        <w:rPr>
          <w:sz w:val="22"/>
          <w:szCs w:val="22"/>
        </w:rPr>
        <w:t>высокотоксичные</w:t>
      </w:r>
      <w:r w:rsidRPr="00F92A75">
        <w:rPr>
          <w:spacing w:val="1"/>
          <w:sz w:val="22"/>
          <w:szCs w:val="22"/>
        </w:rPr>
        <w:t xml:space="preserve"> </w:t>
      </w:r>
      <w:r w:rsidRPr="00F92A75">
        <w:rPr>
          <w:sz w:val="22"/>
          <w:szCs w:val="22"/>
        </w:rPr>
        <w:t>и</w:t>
      </w:r>
      <w:r w:rsidRPr="00F92A75">
        <w:rPr>
          <w:spacing w:val="1"/>
          <w:sz w:val="22"/>
          <w:szCs w:val="22"/>
        </w:rPr>
        <w:t xml:space="preserve"> </w:t>
      </w:r>
      <w:r w:rsidRPr="00F92A75">
        <w:rPr>
          <w:sz w:val="22"/>
          <w:szCs w:val="22"/>
        </w:rPr>
        <w:t>ядовитые</w:t>
      </w:r>
      <w:r w:rsidRPr="00F92A75">
        <w:rPr>
          <w:spacing w:val="1"/>
          <w:sz w:val="22"/>
          <w:szCs w:val="22"/>
        </w:rPr>
        <w:t xml:space="preserve"> </w:t>
      </w:r>
      <w:r w:rsidRPr="00F92A75">
        <w:rPr>
          <w:sz w:val="22"/>
          <w:szCs w:val="22"/>
        </w:rPr>
        <w:t>вещества,</w:t>
      </w:r>
      <w:r w:rsidRPr="00F92A75">
        <w:rPr>
          <w:sz w:val="22"/>
          <w:szCs w:val="22"/>
        </w:rPr>
        <w:tab/>
        <w:t>отравляющие,</w:t>
      </w:r>
      <w:r w:rsidRPr="00F92A75">
        <w:rPr>
          <w:sz w:val="22"/>
          <w:szCs w:val="22"/>
        </w:rPr>
        <w:tab/>
        <w:t>радиоактивные,</w:t>
      </w:r>
      <w:r w:rsidRPr="00F92A75">
        <w:rPr>
          <w:sz w:val="22"/>
          <w:szCs w:val="22"/>
        </w:rPr>
        <w:tab/>
        <w:t>огнеопасные, пиротехнические, легковоспламеняющиеся, едкие и зловонные вещества и средства, бытовые газовые баллоны, а</w:t>
      </w:r>
      <w:r w:rsidRPr="00F92A75">
        <w:rPr>
          <w:spacing w:val="1"/>
          <w:sz w:val="22"/>
          <w:szCs w:val="22"/>
        </w:rPr>
        <w:t xml:space="preserve"> </w:t>
      </w:r>
      <w:r w:rsidRPr="00F92A75">
        <w:rPr>
          <w:sz w:val="22"/>
          <w:szCs w:val="22"/>
        </w:rPr>
        <w:t>также</w:t>
      </w:r>
      <w:r w:rsidRPr="00F92A75">
        <w:rPr>
          <w:spacing w:val="1"/>
          <w:sz w:val="22"/>
          <w:szCs w:val="22"/>
        </w:rPr>
        <w:t xml:space="preserve"> </w:t>
      </w:r>
      <w:r w:rsidRPr="00F92A75">
        <w:rPr>
          <w:sz w:val="22"/>
          <w:szCs w:val="22"/>
        </w:rPr>
        <w:t>иные</w:t>
      </w:r>
      <w:r w:rsidRPr="00F92A75">
        <w:rPr>
          <w:spacing w:val="1"/>
          <w:sz w:val="22"/>
          <w:szCs w:val="22"/>
        </w:rPr>
        <w:t xml:space="preserve"> </w:t>
      </w:r>
      <w:r w:rsidRPr="00F92A75">
        <w:rPr>
          <w:sz w:val="22"/>
          <w:szCs w:val="22"/>
        </w:rPr>
        <w:t>представляющие</w:t>
      </w:r>
      <w:r w:rsidRPr="00F92A75">
        <w:rPr>
          <w:spacing w:val="1"/>
          <w:sz w:val="22"/>
          <w:szCs w:val="22"/>
        </w:rPr>
        <w:t xml:space="preserve"> </w:t>
      </w:r>
      <w:r w:rsidRPr="00F92A75">
        <w:rPr>
          <w:sz w:val="22"/>
          <w:szCs w:val="22"/>
        </w:rPr>
        <w:t>угрозу</w:t>
      </w:r>
      <w:r w:rsidRPr="00F92A75">
        <w:rPr>
          <w:spacing w:val="1"/>
          <w:sz w:val="22"/>
          <w:szCs w:val="22"/>
        </w:rPr>
        <w:t xml:space="preserve"> </w:t>
      </w:r>
      <w:r w:rsidRPr="00F92A75">
        <w:rPr>
          <w:sz w:val="22"/>
          <w:szCs w:val="22"/>
        </w:rPr>
        <w:t>для</w:t>
      </w:r>
      <w:r w:rsidRPr="00F92A75">
        <w:rPr>
          <w:spacing w:val="1"/>
          <w:sz w:val="22"/>
          <w:szCs w:val="22"/>
        </w:rPr>
        <w:t xml:space="preserve"> </w:t>
      </w:r>
      <w:r w:rsidRPr="00F92A75">
        <w:rPr>
          <w:sz w:val="22"/>
          <w:szCs w:val="22"/>
        </w:rPr>
        <w:t>безопасности</w:t>
      </w:r>
      <w:r w:rsidRPr="00F92A75">
        <w:rPr>
          <w:spacing w:val="1"/>
          <w:sz w:val="22"/>
          <w:szCs w:val="22"/>
        </w:rPr>
        <w:t xml:space="preserve"> </w:t>
      </w:r>
      <w:r w:rsidRPr="00F92A75">
        <w:rPr>
          <w:sz w:val="22"/>
          <w:szCs w:val="22"/>
        </w:rPr>
        <w:t>окружающих</w:t>
      </w:r>
      <w:r w:rsidRPr="00F92A75">
        <w:rPr>
          <w:spacing w:val="1"/>
          <w:sz w:val="22"/>
          <w:szCs w:val="22"/>
        </w:rPr>
        <w:t xml:space="preserve"> </w:t>
      </w:r>
      <w:r w:rsidRPr="00F92A75">
        <w:rPr>
          <w:sz w:val="22"/>
          <w:szCs w:val="22"/>
        </w:rPr>
        <w:t>предметы,</w:t>
      </w:r>
      <w:r w:rsidRPr="00F92A75">
        <w:rPr>
          <w:spacing w:val="1"/>
          <w:sz w:val="22"/>
          <w:szCs w:val="22"/>
        </w:rPr>
        <w:t xml:space="preserve"> </w:t>
      </w:r>
      <w:r w:rsidRPr="00F92A75">
        <w:rPr>
          <w:sz w:val="22"/>
          <w:szCs w:val="22"/>
        </w:rPr>
        <w:t>вещества</w:t>
      </w:r>
      <w:r w:rsidRPr="00F92A75">
        <w:rPr>
          <w:spacing w:val="1"/>
          <w:sz w:val="22"/>
          <w:szCs w:val="22"/>
        </w:rPr>
        <w:t xml:space="preserve"> </w:t>
      </w:r>
      <w:r w:rsidRPr="00F92A75">
        <w:rPr>
          <w:sz w:val="22"/>
          <w:szCs w:val="22"/>
        </w:rPr>
        <w:t>и</w:t>
      </w:r>
      <w:r w:rsidRPr="00F92A75">
        <w:rPr>
          <w:spacing w:val="1"/>
          <w:sz w:val="22"/>
          <w:szCs w:val="22"/>
        </w:rPr>
        <w:t xml:space="preserve"> </w:t>
      </w:r>
      <w:r w:rsidRPr="00F92A75">
        <w:rPr>
          <w:sz w:val="22"/>
          <w:szCs w:val="22"/>
        </w:rPr>
        <w:t>средства,</w:t>
      </w:r>
      <w:r w:rsidRPr="00F92A75">
        <w:rPr>
          <w:spacing w:val="1"/>
          <w:sz w:val="22"/>
          <w:szCs w:val="22"/>
        </w:rPr>
        <w:t xml:space="preserve"> </w:t>
      </w:r>
      <w:r w:rsidRPr="00F92A75">
        <w:rPr>
          <w:sz w:val="22"/>
          <w:szCs w:val="22"/>
        </w:rPr>
        <w:t>а</w:t>
      </w:r>
      <w:r w:rsidRPr="00F92A75">
        <w:rPr>
          <w:spacing w:val="-1"/>
          <w:sz w:val="22"/>
          <w:szCs w:val="22"/>
        </w:rPr>
        <w:t xml:space="preserve"> </w:t>
      </w:r>
      <w:r w:rsidRPr="00F92A75">
        <w:rPr>
          <w:sz w:val="22"/>
          <w:szCs w:val="22"/>
        </w:rPr>
        <w:t>также хранить</w:t>
      </w:r>
      <w:r w:rsidRPr="00F92A75">
        <w:rPr>
          <w:spacing w:val="1"/>
          <w:sz w:val="22"/>
          <w:szCs w:val="22"/>
        </w:rPr>
        <w:t xml:space="preserve"> </w:t>
      </w:r>
      <w:r w:rsidRPr="00F92A75">
        <w:rPr>
          <w:sz w:val="22"/>
          <w:szCs w:val="22"/>
        </w:rPr>
        <w:t>их в</w:t>
      </w:r>
      <w:r w:rsidRPr="00F92A75">
        <w:rPr>
          <w:spacing w:val="-1"/>
          <w:sz w:val="22"/>
          <w:szCs w:val="22"/>
        </w:rPr>
        <w:t xml:space="preserve"> </w:t>
      </w:r>
      <w:r w:rsidRPr="00F92A75">
        <w:rPr>
          <w:sz w:val="22"/>
          <w:szCs w:val="22"/>
        </w:rPr>
        <w:t>арендуемых</w:t>
      </w:r>
      <w:r w:rsidRPr="00F92A75">
        <w:rPr>
          <w:spacing w:val="-1"/>
          <w:sz w:val="22"/>
          <w:szCs w:val="22"/>
        </w:rPr>
        <w:t xml:space="preserve"> </w:t>
      </w:r>
      <w:r w:rsidRPr="00F92A75">
        <w:rPr>
          <w:sz w:val="22"/>
          <w:szCs w:val="22"/>
        </w:rPr>
        <w:t>помещениях;</w:t>
      </w:r>
    </w:p>
    <w:p w14:paraId="2242E37B" w14:textId="77777777" w:rsidR="00F92A75" w:rsidRPr="00F92A75" w:rsidRDefault="00F92A75" w:rsidP="00F92A75">
      <w:pPr>
        <w:pStyle w:val="a0"/>
        <w:ind w:right="102"/>
        <w:rPr>
          <w:sz w:val="22"/>
          <w:szCs w:val="22"/>
        </w:rPr>
      </w:pPr>
      <w:r w:rsidRPr="00F92A75">
        <w:rPr>
          <w:sz w:val="22"/>
          <w:szCs w:val="22"/>
        </w:rPr>
        <w:t>пронос</w:t>
      </w:r>
      <w:r w:rsidRPr="00F92A75">
        <w:rPr>
          <w:spacing w:val="1"/>
          <w:sz w:val="22"/>
          <w:szCs w:val="22"/>
        </w:rPr>
        <w:t xml:space="preserve"> </w:t>
      </w:r>
      <w:r w:rsidRPr="00F92A75">
        <w:rPr>
          <w:sz w:val="22"/>
          <w:szCs w:val="22"/>
        </w:rPr>
        <w:t>электрошоковых</w:t>
      </w:r>
      <w:r w:rsidRPr="00F92A75">
        <w:rPr>
          <w:spacing w:val="1"/>
          <w:sz w:val="22"/>
          <w:szCs w:val="22"/>
        </w:rPr>
        <w:t xml:space="preserve"> </w:t>
      </w:r>
      <w:r w:rsidRPr="00F92A75">
        <w:rPr>
          <w:sz w:val="22"/>
          <w:szCs w:val="22"/>
        </w:rPr>
        <w:t>устройств,</w:t>
      </w:r>
      <w:r w:rsidRPr="00F92A75">
        <w:rPr>
          <w:spacing w:val="1"/>
          <w:sz w:val="22"/>
          <w:szCs w:val="22"/>
        </w:rPr>
        <w:t xml:space="preserve"> </w:t>
      </w:r>
      <w:r w:rsidRPr="00F92A75">
        <w:rPr>
          <w:sz w:val="22"/>
          <w:szCs w:val="22"/>
        </w:rPr>
        <w:t>телескопических</w:t>
      </w:r>
      <w:r w:rsidRPr="00F92A75">
        <w:rPr>
          <w:spacing w:val="1"/>
          <w:sz w:val="22"/>
          <w:szCs w:val="22"/>
        </w:rPr>
        <w:t xml:space="preserve"> </w:t>
      </w:r>
      <w:r w:rsidRPr="00F92A75">
        <w:rPr>
          <w:sz w:val="22"/>
          <w:szCs w:val="22"/>
        </w:rPr>
        <w:t>дубинок,</w:t>
      </w:r>
      <w:r w:rsidRPr="00F92A75">
        <w:rPr>
          <w:spacing w:val="1"/>
          <w:sz w:val="22"/>
          <w:szCs w:val="22"/>
        </w:rPr>
        <w:t xml:space="preserve"> </w:t>
      </w:r>
      <w:r w:rsidRPr="00F92A75">
        <w:rPr>
          <w:sz w:val="22"/>
          <w:szCs w:val="22"/>
        </w:rPr>
        <w:t>огнестрельного,</w:t>
      </w:r>
      <w:r w:rsidRPr="00F92A75">
        <w:rPr>
          <w:spacing w:val="-57"/>
          <w:sz w:val="22"/>
          <w:szCs w:val="22"/>
        </w:rPr>
        <w:t xml:space="preserve"> </w:t>
      </w:r>
      <w:r w:rsidRPr="00F92A75">
        <w:rPr>
          <w:sz w:val="22"/>
          <w:szCs w:val="22"/>
        </w:rPr>
        <w:t>травматического, боеприпасов и взрывчатых веществ, газового и холодного оружия, а также</w:t>
      </w:r>
      <w:r w:rsidRPr="00F92A75">
        <w:rPr>
          <w:spacing w:val="1"/>
          <w:sz w:val="22"/>
          <w:szCs w:val="22"/>
        </w:rPr>
        <w:t xml:space="preserve"> </w:t>
      </w:r>
      <w:r w:rsidRPr="00F92A75">
        <w:rPr>
          <w:sz w:val="22"/>
          <w:szCs w:val="22"/>
        </w:rPr>
        <w:t>иных</w:t>
      </w:r>
      <w:r w:rsidRPr="00F92A75">
        <w:rPr>
          <w:spacing w:val="-2"/>
          <w:sz w:val="22"/>
          <w:szCs w:val="22"/>
        </w:rPr>
        <w:t xml:space="preserve"> </w:t>
      </w:r>
      <w:r w:rsidRPr="00F92A75">
        <w:rPr>
          <w:sz w:val="22"/>
          <w:szCs w:val="22"/>
        </w:rPr>
        <w:t>колюще-режущих предметов,</w:t>
      </w:r>
      <w:r w:rsidRPr="00F92A75">
        <w:rPr>
          <w:spacing w:val="-1"/>
          <w:sz w:val="22"/>
          <w:szCs w:val="22"/>
        </w:rPr>
        <w:t xml:space="preserve"> </w:t>
      </w:r>
      <w:r w:rsidRPr="00F92A75">
        <w:rPr>
          <w:sz w:val="22"/>
          <w:szCs w:val="22"/>
        </w:rPr>
        <w:t>конструктивно схожими</w:t>
      </w:r>
      <w:r w:rsidRPr="00F92A75">
        <w:rPr>
          <w:spacing w:val="-1"/>
          <w:sz w:val="22"/>
          <w:szCs w:val="22"/>
        </w:rPr>
        <w:t xml:space="preserve"> </w:t>
      </w:r>
      <w:r w:rsidRPr="00F92A75">
        <w:rPr>
          <w:sz w:val="22"/>
          <w:szCs w:val="22"/>
        </w:rPr>
        <w:t>с</w:t>
      </w:r>
      <w:r w:rsidRPr="00F92A75">
        <w:rPr>
          <w:spacing w:val="-1"/>
          <w:sz w:val="22"/>
          <w:szCs w:val="22"/>
        </w:rPr>
        <w:t xml:space="preserve"> </w:t>
      </w:r>
      <w:r w:rsidRPr="00F92A75">
        <w:rPr>
          <w:sz w:val="22"/>
          <w:szCs w:val="22"/>
        </w:rPr>
        <w:t>холодным</w:t>
      </w:r>
      <w:r w:rsidRPr="00F92A75">
        <w:rPr>
          <w:spacing w:val="-3"/>
          <w:sz w:val="22"/>
          <w:szCs w:val="22"/>
        </w:rPr>
        <w:t xml:space="preserve"> </w:t>
      </w:r>
      <w:r w:rsidRPr="00F92A75">
        <w:rPr>
          <w:sz w:val="22"/>
          <w:szCs w:val="22"/>
        </w:rPr>
        <w:t>оружием, перцовых баллончиков и иных средств самообороны;</w:t>
      </w:r>
    </w:p>
    <w:p w14:paraId="7B1DABBD" w14:textId="77777777" w:rsidR="00F92A75" w:rsidRPr="00F92A75" w:rsidRDefault="00F92A75" w:rsidP="00F92A75">
      <w:pPr>
        <w:pStyle w:val="a0"/>
        <w:ind w:right="100"/>
        <w:rPr>
          <w:sz w:val="22"/>
          <w:szCs w:val="22"/>
        </w:rPr>
      </w:pPr>
      <w:r w:rsidRPr="00F92A75">
        <w:rPr>
          <w:sz w:val="22"/>
          <w:szCs w:val="22"/>
        </w:rPr>
        <w:t>осуществлять кино-, фото- и видеосъемку, за исключением «селфи» и фотоснимков в</w:t>
      </w:r>
      <w:r w:rsidRPr="00F92A75">
        <w:rPr>
          <w:spacing w:val="1"/>
          <w:sz w:val="22"/>
          <w:szCs w:val="22"/>
        </w:rPr>
        <w:t xml:space="preserve"> </w:t>
      </w:r>
      <w:r w:rsidRPr="00F92A75">
        <w:rPr>
          <w:sz w:val="22"/>
          <w:szCs w:val="22"/>
        </w:rPr>
        <w:t>личных целях, осуществляемых с использованием мобильных телефонов и (или) любительских</w:t>
      </w:r>
      <w:r w:rsidRPr="00F92A75">
        <w:rPr>
          <w:spacing w:val="1"/>
          <w:sz w:val="22"/>
          <w:szCs w:val="22"/>
        </w:rPr>
        <w:t xml:space="preserve"> </w:t>
      </w:r>
      <w:r w:rsidRPr="00F92A75">
        <w:rPr>
          <w:sz w:val="22"/>
          <w:szCs w:val="22"/>
        </w:rPr>
        <w:t>фотоаппаратов</w:t>
      </w:r>
      <w:r w:rsidRPr="00F92A75">
        <w:rPr>
          <w:spacing w:val="-14"/>
          <w:sz w:val="22"/>
          <w:szCs w:val="22"/>
        </w:rPr>
        <w:t xml:space="preserve"> </w:t>
      </w:r>
      <w:r w:rsidRPr="00F92A75">
        <w:rPr>
          <w:sz w:val="22"/>
          <w:szCs w:val="22"/>
        </w:rPr>
        <w:t>и</w:t>
      </w:r>
      <w:r w:rsidRPr="00F92A75">
        <w:rPr>
          <w:spacing w:val="-13"/>
          <w:sz w:val="22"/>
          <w:szCs w:val="22"/>
        </w:rPr>
        <w:t xml:space="preserve"> </w:t>
      </w:r>
      <w:r w:rsidRPr="00F92A75">
        <w:rPr>
          <w:sz w:val="22"/>
          <w:szCs w:val="22"/>
        </w:rPr>
        <w:t>видеокамер,</w:t>
      </w:r>
      <w:r w:rsidRPr="00F92A75">
        <w:rPr>
          <w:spacing w:val="-14"/>
          <w:sz w:val="22"/>
          <w:szCs w:val="22"/>
        </w:rPr>
        <w:t xml:space="preserve"> </w:t>
      </w:r>
      <w:r w:rsidRPr="00F92A75">
        <w:rPr>
          <w:sz w:val="22"/>
          <w:szCs w:val="22"/>
        </w:rPr>
        <w:t>если</w:t>
      </w:r>
      <w:r w:rsidRPr="00F92A75">
        <w:rPr>
          <w:spacing w:val="-13"/>
          <w:sz w:val="22"/>
          <w:szCs w:val="22"/>
        </w:rPr>
        <w:t xml:space="preserve"> </w:t>
      </w:r>
      <w:r w:rsidRPr="00F92A75">
        <w:rPr>
          <w:sz w:val="22"/>
          <w:szCs w:val="22"/>
        </w:rPr>
        <w:t>при</w:t>
      </w:r>
      <w:r w:rsidRPr="00F92A75">
        <w:rPr>
          <w:spacing w:val="-14"/>
          <w:sz w:val="22"/>
          <w:szCs w:val="22"/>
        </w:rPr>
        <w:t xml:space="preserve"> </w:t>
      </w:r>
      <w:r w:rsidRPr="00F92A75">
        <w:rPr>
          <w:sz w:val="22"/>
          <w:szCs w:val="22"/>
        </w:rPr>
        <w:t>этом</w:t>
      </w:r>
      <w:r w:rsidRPr="00F92A75">
        <w:rPr>
          <w:spacing w:val="-15"/>
          <w:sz w:val="22"/>
          <w:szCs w:val="22"/>
        </w:rPr>
        <w:t xml:space="preserve"> </w:t>
      </w:r>
      <w:r w:rsidRPr="00F92A75">
        <w:rPr>
          <w:sz w:val="22"/>
          <w:szCs w:val="22"/>
        </w:rPr>
        <w:t>лицо,</w:t>
      </w:r>
      <w:r w:rsidRPr="00F92A75">
        <w:rPr>
          <w:spacing w:val="-14"/>
          <w:sz w:val="22"/>
          <w:szCs w:val="22"/>
        </w:rPr>
        <w:t xml:space="preserve"> </w:t>
      </w:r>
      <w:r w:rsidRPr="00F92A75">
        <w:rPr>
          <w:sz w:val="22"/>
          <w:szCs w:val="22"/>
        </w:rPr>
        <w:t>осуществляющее</w:t>
      </w:r>
      <w:r w:rsidRPr="00F92A75">
        <w:rPr>
          <w:spacing w:val="-15"/>
          <w:sz w:val="22"/>
          <w:szCs w:val="22"/>
        </w:rPr>
        <w:t xml:space="preserve"> </w:t>
      </w:r>
      <w:r w:rsidRPr="00F92A75">
        <w:rPr>
          <w:sz w:val="22"/>
          <w:szCs w:val="22"/>
        </w:rPr>
        <w:t>фото-</w:t>
      </w:r>
      <w:r w:rsidRPr="00F92A75">
        <w:rPr>
          <w:spacing w:val="-15"/>
          <w:sz w:val="22"/>
          <w:szCs w:val="22"/>
        </w:rPr>
        <w:t xml:space="preserve"> </w:t>
      </w:r>
      <w:r w:rsidRPr="00F92A75">
        <w:rPr>
          <w:sz w:val="22"/>
          <w:szCs w:val="22"/>
        </w:rPr>
        <w:t>и</w:t>
      </w:r>
      <w:r w:rsidRPr="00F92A75">
        <w:rPr>
          <w:spacing w:val="-14"/>
          <w:sz w:val="22"/>
          <w:szCs w:val="22"/>
        </w:rPr>
        <w:t xml:space="preserve"> </w:t>
      </w:r>
      <w:r w:rsidRPr="00F92A75">
        <w:rPr>
          <w:sz w:val="22"/>
          <w:szCs w:val="22"/>
        </w:rPr>
        <w:t>видеосъемку,</w:t>
      </w:r>
      <w:r w:rsidRPr="00F92A75">
        <w:rPr>
          <w:spacing w:val="-14"/>
          <w:sz w:val="22"/>
          <w:szCs w:val="22"/>
        </w:rPr>
        <w:t xml:space="preserve"> </w:t>
      </w:r>
      <w:r w:rsidRPr="00F92A75">
        <w:rPr>
          <w:sz w:val="22"/>
          <w:szCs w:val="22"/>
        </w:rPr>
        <w:t>своими</w:t>
      </w:r>
      <w:r w:rsidRPr="00F92A75">
        <w:rPr>
          <w:spacing w:val="-58"/>
          <w:sz w:val="22"/>
          <w:szCs w:val="22"/>
        </w:rPr>
        <w:t xml:space="preserve"> </w:t>
      </w:r>
      <w:r w:rsidRPr="00F92A75">
        <w:rPr>
          <w:sz w:val="22"/>
          <w:szCs w:val="22"/>
        </w:rPr>
        <w:t>действиями нарушает законодательство Российской Федерации, а также создает неудобства</w:t>
      </w:r>
      <w:r w:rsidRPr="00F92A75">
        <w:rPr>
          <w:spacing w:val="1"/>
          <w:sz w:val="22"/>
          <w:szCs w:val="22"/>
        </w:rPr>
        <w:t xml:space="preserve"> </w:t>
      </w:r>
      <w:r w:rsidRPr="00F92A75">
        <w:rPr>
          <w:sz w:val="22"/>
          <w:szCs w:val="22"/>
        </w:rPr>
        <w:t>другим</w:t>
      </w:r>
      <w:r w:rsidRPr="00F92A75">
        <w:rPr>
          <w:spacing w:val="-2"/>
          <w:sz w:val="22"/>
          <w:szCs w:val="22"/>
        </w:rPr>
        <w:t xml:space="preserve"> </w:t>
      </w:r>
      <w:r w:rsidRPr="00F92A75">
        <w:rPr>
          <w:sz w:val="22"/>
          <w:szCs w:val="22"/>
        </w:rPr>
        <w:t>Посетителям</w:t>
      </w:r>
      <w:r w:rsidRPr="00F92A75">
        <w:rPr>
          <w:spacing w:val="-1"/>
          <w:sz w:val="22"/>
          <w:szCs w:val="22"/>
        </w:rPr>
        <w:t xml:space="preserve"> </w:t>
      </w:r>
      <w:r w:rsidRPr="00F92A75">
        <w:rPr>
          <w:sz w:val="22"/>
          <w:szCs w:val="22"/>
        </w:rPr>
        <w:t>ТРК и нарушает общественный порядок;</w:t>
      </w:r>
    </w:p>
    <w:p w14:paraId="3C526B7E" w14:textId="77777777" w:rsidR="00F92A75" w:rsidRPr="00F92A75" w:rsidRDefault="00F92A75" w:rsidP="00F92A75">
      <w:pPr>
        <w:pStyle w:val="a0"/>
        <w:ind w:right="103"/>
        <w:rPr>
          <w:sz w:val="22"/>
          <w:szCs w:val="22"/>
        </w:rPr>
      </w:pPr>
      <w:r w:rsidRPr="00F92A75">
        <w:rPr>
          <w:sz w:val="22"/>
          <w:szCs w:val="22"/>
        </w:rPr>
        <w:t>производить</w:t>
      </w:r>
      <w:r w:rsidRPr="00F92A75">
        <w:rPr>
          <w:spacing w:val="1"/>
          <w:sz w:val="22"/>
          <w:szCs w:val="22"/>
        </w:rPr>
        <w:t xml:space="preserve"> </w:t>
      </w:r>
      <w:r w:rsidRPr="00F92A75">
        <w:rPr>
          <w:sz w:val="22"/>
          <w:szCs w:val="22"/>
        </w:rPr>
        <w:t>профессиональную</w:t>
      </w:r>
      <w:r w:rsidRPr="00F92A75">
        <w:rPr>
          <w:spacing w:val="1"/>
          <w:sz w:val="22"/>
          <w:szCs w:val="22"/>
        </w:rPr>
        <w:t xml:space="preserve"> </w:t>
      </w:r>
      <w:r w:rsidRPr="00F92A75">
        <w:rPr>
          <w:sz w:val="22"/>
          <w:szCs w:val="22"/>
        </w:rPr>
        <w:t>кино-,</w:t>
      </w:r>
      <w:r w:rsidRPr="00F92A75">
        <w:rPr>
          <w:spacing w:val="1"/>
          <w:sz w:val="22"/>
          <w:szCs w:val="22"/>
        </w:rPr>
        <w:t xml:space="preserve"> </w:t>
      </w:r>
      <w:r w:rsidRPr="00F92A75">
        <w:rPr>
          <w:sz w:val="22"/>
          <w:szCs w:val="22"/>
        </w:rPr>
        <w:t>фото-</w:t>
      </w:r>
      <w:r w:rsidRPr="00F92A75">
        <w:rPr>
          <w:spacing w:val="1"/>
          <w:sz w:val="22"/>
          <w:szCs w:val="22"/>
        </w:rPr>
        <w:t xml:space="preserve"> </w:t>
      </w:r>
      <w:r w:rsidRPr="00F92A75">
        <w:rPr>
          <w:sz w:val="22"/>
          <w:szCs w:val="22"/>
        </w:rPr>
        <w:t>и</w:t>
      </w:r>
      <w:r w:rsidRPr="00F92A75">
        <w:rPr>
          <w:spacing w:val="1"/>
          <w:sz w:val="22"/>
          <w:szCs w:val="22"/>
        </w:rPr>
        <w:t xml:space="preserve"> </w:t>
      </w:r>
      <w:r w:rsidRPr="00F92A75">
        <w:rPr>
          <w:sz w:val="22"/>
          <w:szCs w:val="22"/>
        </w:rPr>
        <w:t>видеосъёмку</w:t>
      </w:r>
      <w:r w:rsidRPr="00F92A75">
        <w:rPr>
          <w:spacing w:val="1"/>
          <w:sz w:val="22"/>
          <w:szCs w:val="22"/>
        </w:rPr>
        <w:t xml:space="preserve"> </w:t>
      </w:r>
      <w:r w:rsidRPr="00F92A75">
        <w:rPr>
          <w:sz w:val="22"/>
          <w:szCs w:val="22"/>
        </w:rPr>
        <w:t>без</w:t>
      </w:r>
      <w:r w:rsidRPr="00F92A75">
        <w:rPr>
          <w:spacing w:val="1"/>
          <w:sz w:val="22"/>
          <w:szCs w:val="22"/>
        </w:rPr>
        <w:t xml:space="preserve"> </w:t>
      </w:r>
      <w:r w:rsidRPr="00F92A75">
        <w:rPr>
          <w:sz w:val="22"/>
          <w:szCs w:val="22"/>
        </w:rPr>
        <w:t>предварительного</w:t>
      </w:r>
      <w:r w:rsidRPr="00F92A75">
        <w:rPr>
          <w:spacing w:val="1"/>
          <w:sz w:val="22"/>
          <w:szCs w:val="22"/>
        </w:rPr>
        <w:t xml:space="preserve"> </w:t>
      </w:r>
      <w:r w:rsidRPr="00F92A75">
        <w:rPr>
          <w:sz w:val="22"/>
          <w:szCs w:val="22"/>
        </w:rPr>
        <w:t>письменного</w:t>
      </w:r>
      <w:r w:rsidRPr="00F92A75">
        <w:rPr>
          <w:spacing w:val="-1"/>
          <w:sz w:val="22"/>
          <w:szCs w:val="22"/>
        </w:rPr>
        <w:t xml:space="preserve"> </w:t>
      </w:r>
      <w:r w:rsidRPr="00F92A75">
        <w:rPr>
          <w:sz w:val="22"/>
          <w:szCs w:val="22"/>
        </w:rPr>
        <w:t>согласования с</w:t>
      </w:r>
      <w:r w:rsidRPr="00F92A75">
        <w:rPr>
          <w:spacing w:val="-1"/>
          <w:sz w:val="22"/>
          <w:szCs w:val="22"/>
        </w:rPr>
        <w:t xml:space="preserve"> </w:t>
      </w:r>
      <w:r w:rsidRPr="00F92A75">
        <w:rPr>
          <w:sz w:val="22"/>
          <w:szCs w:val="22"/>
        </w:rPr>
        <w:t>Администрацией</w:t>
      </w:r>
      <w:r w:rsidRPr="00F92A75">
        <w:rPr>
          <w:spacing w:val="1"/>
          <w:sz w:val="22"/>
          <w:szCs w:val="22"/>
        </w:rPr>
        <w:t xml:space="preserve"> </w:t>
      </w:r>
      <w:r w:rsidRPr="00F92A75">
        <w:rPr>
          <w:sz w:val="22"/>
          <w:szCs w:val="22"/>
        </w:rPr>
        <w:t>ТРК;</w:t>
      </w:r>
    </w:p>
    <w:p w14:paraId="40F2A81A" w14:textId="77777777" w:rsidR="00F92A75" w:rsidRPr="00F92A75" w:rsidRDefault="00F92A75" w:rsidP="00F92A75">
      <w:pPr>
        <w:pStyle w:val="a0"/>
        <w:spacing w:before="1"/>
        <w:ind w:right="102"/>
        <w:rPr>
          <w:sz w:val="22"/>
          <w:szCs w:val="22"/>
        </w:rPr>
      </w:pPr>
      <w:r w:rsidRPr="00F92A75">
        <w:rPr>
          <w:sz w:val="22"/>
          <w:szCs w:val="22"/>
        </w:rPr>
        <w:t>загромождать (захламлять) территорию, пути эвакуации, основные и служебные входы</w:t>
      </w:r>
      <w:r w:rsidRPr="00F92A75">
        <w:rPr>
          <w:spacing w:val="1"/>
          <w:sz w:val="22"/>
          <w:szCs w:val="22"/>
        </w:rPr>
        <w:t xml:space="preserve"> </w:t>
      </w:r>
      <w:r w:rsidRPr="00F92A75">
        <w:rPr>
          <w:sz w:val="22"/>
          <w:szCs w:val="22"/>
        </w:rPr>
        <w:t>(выходы),</w:t>
      </w:r>
      <w:r w:rsidRPr="00F92A75">
        <w:rPr>
          <w:spacing w:val="1"/>
          <w:sz w:val="22"/>
          <w:szCs w:val="22"/>
        </w:rPr>
        <w:t xml:space="preserve"> </w:t>
      </w:r>
      <w:r w:rsidRPr="00F92A75">
        <w:rPr>
          <w:sz w:val="22"/>
          <w:szCs w:val="22"/>
        </w:rPr>
        <w:t>строительными,</w:t>
      </w:r>
      <w:r w:rsidRPr="00F92A75">
        <w:rPr>
          <w:spacing w:val="1"/>
          <w:sz w:val="22"/>
          <w:szCs w:val="22"/>
        </w:rPr>
        <w:t xml:space="preserve"> </w:t>
      </w:r>
      <w:r w:rsidRPr="00F92A75">
        <w:rPr>
          <w:sz w:val="22"/>
          <w:szCs w:val="22"/>
        </w:rPr>
        <w:t>горючими и другими материалами, предметами, наличие которых затрудняет эвакуацию людей,</w:t>
      </w:r>
      <w:r w:rsidRPr="00F92A75">
        <w:rPr>
          <w:spacing w:val="-57"/>
          <w:sz w:val="22"/>
          <w:szCs w:val="22"/>
        </w:rPr>
        <w:t xml:space="preserve"> </w:t>
      </w:r>
      <w:r w:rsidRPr="00F92A75">
        <w:rPr>
          <w:sz w:val="22"/>
          <w:szCs w:val="22"/>
        </w:rPr>
        <w:t>материальных</w:t>
      </w:r>
      <w:r w:rsidRPr="00F92A75">
        <w:rPr>
          <w:spacing w:val="1"/>
          <w:sz w:val="22"/>
          <w:szCs w:val="22"/>
        </w:rPr>
        <w:t xml:space="preserve"> </w:t>
      </w:r>
      <w:r w:rsidRPr="00F92A75">
        <w:rPr>
          <w:sz w:val="22"/>
          <w:szCs w:val="22"/>
        </w:rPr>
        <w:t>ценностей</w:t>
      </w:r>
      <w:r w:rsidRPr="00F92A75">
        <w:rPr>
          <w:spacing w:val="1"/>
          <w:sz w:val="22"/>
          <w:szCs w:val="22"/>
        </w:rPr>
        <w:t xml:space="preserve"> </w:t>
      </w:r>
      <w:r w:rsidRPr="00F92A75">
        <w:rPr>
          <w:sz w:val="22"/>
          <w:szCs w:val="22"/>
        </w:rPr>
        <w:t>и</w:t>
      </w:r>
      <w:r w:rsidRPr="00F92A75">
        <w:rPr>
          <w:spacing w:val="1"/>
          <w:sz w:val="22"/>
          <w:szCs w:val="22"/>
        </w:rPr>
        <w:t xml:space="preserve"> </w:t>
      </w:r>
      <w:r w:rsidRPr="00F92A75">
        <w:rPr>
          <w:sz w:val="22"/>
          <w:szCs w:val="22"/>
        </w:rPr>
        <w:t>транспорта,</w:t>
      </w:r>
      <w:r w:rsidRPr="00F92A75">
        <w:rPr>
          <w:spacing w:val="1"/>
          <w:sz w:val="22"/>
          <w:szCs w:val="22"/>
        </w:rPr>
        <w:t xml:space="preserve"> </w:t>
      </w:r>
      <w:r w:rsidRPr="00F92A75">
        <w:rPr>
          <w:sz w:val="22"/>
          <w:szCs w:val="22"/>
        </w:rPr>
        <w:t>увеличивает</w:t>
      </w:r>
      <w:r w:rsidRPr="00F92A75">
        <w:rPr>
          <w:spacing w:val="1"/>
          <w:sz w:val="22"/>
          <w:szCs w:val="22"/>
        </w:rPr>
        <w:t xml:space="preserve"> </w:t>
      </w:r>
      <w:r w:rsidRPr="00F92A75">
        <w:rPr>
          <w:sz w:val="22"/>
          <w:szCs w:val="22"/>
        </w:rPr>
        <w:t>вероятность</w:t>
      </w:r>
      <w:r w:rsidRPr="00F92A75">
        <w:rPr>
          <w:spacing w:val="1"/>
          <w:sz w:val="22"/>
          <w:szCs w:val="22"/>
        </w:rPr>
        <w:t xml:space="preserve"> </w:t>
      </w:r>
      <w:r w:rsidRPr="00F92A75">
        <w:rPr>
          <w:sz w:val="22"/>
          <w:szCs w:val="22"/>
        </w:rPr>
        <w:t>возникновения</w:t>
      </w:r>
      <w:r w:rsidRPr="00F92A75">
        <w:rPr>
          <w:spacing w:val="1"/>
          <w:sz w:val="22"/>
          <w:szCs w:val="22"/>
        </w:rPr>
        <w:t xml:space="preserve"> </w:t>
      </w:r>
      <w:r w:rsidRPr="00F92A75">
        <w:rPr>
          <w:sz w:val="22"/>
          <w:szCs w:val="22"/>
        </w:rPr>
        <w:t>пожара,</w:t>
      </w:r>
      <w:r w:rsidRPr="00F92A75">
        <w:rPr>
          <w:spacing w:val="1"/>
          <w:sz w:val="22"/>
          <w:szCs w:val="22"/>
        </w:rPr>
        <w:t xml:space="preserve"> </w:t>
      </w:r>
      <w:r w:rsidRPr="00F92A75">
        <w:rPr>
          <w:sz w:val="22"/>
          <w:szCs w:val="22"/>
        </w:rPr>
        <w:t>усиливает опасные факторы при его возникновении, препятствует ликвидации пожара, а также</w:t>
      </w:r>
      <w:r w:rsidRPr="00F92A75">
        <w:rPr>
          <w:spacing w:val="1"/>
          <w:sz w:val="22"/>
          <w:szCs w:val="22"/>
        </w:rPr>
        <w:t xml:space="preserve"> </w:t>
      </w:r>
      <w:r w:rsidRPr="00F92A75">
        <w:rPr>
          <w:b/>
          <w:sz w:val="22"/>
          <w:szCs w:val="22"/>
        </w:rPr>
        <w:t>способствует закладке</w:t>
      </w:r>
      <w:r w:rsidRPr="00F92A75">
        <w:rPr>
          <w:b/>
          <w:spacing w:val="-1"/>
          <w:sz w:val="22"/>
          <w:szCs w:val="22"/>
        </w:rPr>
        <w:t xml:space="preserve"> </w:t>
      </w:r>
      <w:r w:rsidRPr="00F92A75">
        <w:rPr>
          <w:b/>
          <w:sz w:val="22"/>
          <w:szCs w:val="22"/>
        </w:rPr>
        <w:t>взрывных устройств</w:t>
      </w:r>
      <w:r w:rsidRPr="00F92A75">
        <w:rPr>
          <w:sz w:val="22"/>
          <w:szCs w:val="22"/>
        </w:rPr>
        <w:t>;</w:t>
      </w:r>
    </w:p>
    <w:p w14:paraId="3827B36E" w14:textId="77777777" w:rsidR="00F92A75" w:rsidRPr="00F92A75" w:rsidRDefault="00F92A75" w:rsidP="00F92A75">
      <w:pPr>
        <w:pStyle w:val="a0"/>
        <w:ind w:right="107"/>
        <w:rPr>
          <w:sz w:val="22"/>
          <w:szCs w:val="22"/>
        </w:rPr>
      </w:pPr>
      <w:r w:rsidRPr="00F92A75">
        <w:rPr>
          <w:sz w:val="22"/>
          <w:szCs w:val="22"/>
        </w:rPr>
        <w:t>совершать</w:t>
      </w:r>
      <w:r w:rsidRPr="00F92A75">
        <w:rPr>
          <w:spacing w:val="1"/>
          <w:sz w:val="22"/>
          <w:szCs w:val="22"/>
        </w:rPr>
        <w:t xml:space="preserve"> </w:t>
      </w:r>
      <w:r w:rsidRPr="00F92A75">
        <w:rPr>
          <w:sz w:val="22"/>
          <w:szCs w:val="22"/>
        </w:rPr>
        <w:t>действия,</w:t>
      </w:r>
      <w:r w:rsidRPr="00F92A75">
        <w:rPr>
          <w:spacing w:val="1"/>
          <w:sz w:val="22"/>
          <w:szCs w:val="22"/>
        </w:rPr>
        <w:t xml:space="preserve"> </w:t>
      </w:r>
      <w:r w:rsidRPr="00F92A75">
        <w:rPr>
          <w:sz w:val="22"/>
          <w:szCs w:val="22"/>
        </w:rPr>
        <w:t>нарушающие</w:t>
      </w:r>
      <w:r w:rsidRPr="00F92A75">
        <w:rPr>
          <w:spacing w:val="1"/>
          <w:sz w:val="22"/>
          <w:szCs w:val="22"/>
        </w:rPr>
        <w:t xml:space="preserve"> </w:t>
      </w:r>
      <w:r w:rsidRPr="00F92A75">
        <w:rPr>
          <w:sz w:val="22"/>
          <w:szCs w:val="22"/>
        </w:rPr>
        <w:t>(изменяющие)</w:t>
      </w:r>
      <w:r w:rsidRPr="00F92A75">
        <w:rPr>
          <w:spacing w:val="1"/>
          <w:sz w:val="22"/>
          <w:szCs w:val="22"/>
        </w:rPr>
        <w:t xml:space="preserve"> </w:t>
      </w:r>
      <w:r w:rsidRPr="00F92A75">
        <w:rPr>
          <w:sz w:val="22"/>
          <w:szCs w:val="22"/>
        </w:rPr>
        <w:t>установленные</w:t>
      </w:r>
      <w:r w:rsidRPr="00F92A75">
        <w:rPr>
          <w:spacing w:val="1"/>
          <w:sz w:val="22"/>
          <w:szCs w:val="22"/>
        </w:rPr>
        <w:t xml:space="preserve"> </w:t>
      </w:r>
      <w:r w:rsidRPr="00F92A75">
        <w:rPr>
          <w:sz w:val="22"/>
          <w:szCs w:val="22"/>
        </w:rPr>
        <w:t>режимы</w:t>
      </w:r>
      <w:r w:rsidRPr="00F92A75">
        <w:rPr>
          <w:spacing w:val="1"/>
          <w:sz w:val="22"/>
          <w:szCs w:val="22"/>
        </w:rPr>
        <w:t xml:space="preserve"> </w:t>
      </w:r>
      <w:r w:rsidRPr="00F92A75">
        <w:rPr>
          <w:sz w:val="22"/>
          <w:szCs w:val="22"/>
        </w:rPr>
        <w:t>функционирования</w:t>
      </w:r>
      <w:r w:rsidRPr="00F92A75">
        <w:rPr>
          <w:spacing w:val="-4"/>
          <w:sz w:val="22"/>
          <w:szCs w:val="22"/>
        </w:rPr>
        <w:t xml:space="preserve"> </w:t>
      </w:r>
      <w:r w:rsidRPr="00F92A75">
        <w:rPr>
          <w:sz w:val="22"/>
          <w:szCs w:val="22"/>
        </w:rPr>
        <w:t>технических средств охраны</w:t>
      </w:r>
      <w:r w:rsidRPr="00F92A75">
        <w:rPr>
          <w:spacing w:val="-1"/>
          <w:sz w:val="22"/>
          <w:szCs w:val="22"/>
        </w:rPr>
        <w:t xml:space="preserve"> </w:t>
      </w:r>
      <w:r w:rsidRPr="00F92A75">
        <w:rPr>
          <w:sz w:val="22"/>
          <w:szCs w:val="22"/>
        </w:rPr>
        <w:t>и пожарной сигнализации.</w:t>
      </w:r>
    </w:p>
    <w:p w14:paraId="661B4F76" w14:textId="77777777" w:rsidR="00F92A75" w:rsidRPr="00F92A75" w:rsidRDefault="00F92A75" w:rsidP="00F92A75">
      <w:pPr>
        <w:pStyle w:val="a5"/>
        <w:numPr>
          <w:ilvl w:val="1"/>
          <w:numId w:val="28"/>
        </w:numPr>
        <w:tabs>
          <w:tab w:val="left" w:pos="1329"/>
        </w:tabs>
        <w:ind w:left="118" w:right="107" w:firstLine="566"/>
      </w:pPr>
      <w:r w:rsidRPr="00F92A75">
        <w:lastRenderedPageBreak/>
        <w:t>Проход</w:t>
      </w:r>
      <w:r w:rsidRPr="00F92A75">
        <w:rPr>
          <w:spacing w:val="1"/>
        </w:rPr>
        <w:t xml:space="preserve"> </w:t>
      </w:r>
      <w:r w:rsidRPr="00F92A75">
        <w:t>на</w:t>
      </w:r>
      <w:r w:rsidRPr="00F92A75">
        <w:rPr>
          <w:spacing w:val="1"/>
        </w:rPr>
        <w:t xml:space="preserve"> </w:t>
      </w:r>
      <w:r w:rsidRPr="00F92A75">
        <w:t>Объект</w:t>
      </w:r>
      <w:r w:rsidRPr="00F92A75">
        <w:rPr>
          <w:spacing w:val="1"/>
        </w:rPr>
        <w:t xml:space="preserve"> </w:t>
      </w:r>
      <w:r w:rsidRPr="00F92A75">
        <w:t>со</w:t>
      </w:r>
      <w:r w:rsidRPr="00F92A75">
        <w:rPr>
          <w:spacing w:val="1"/>
        </w:rPr>
        <w:t xml:space="preserve"> </w:t>
      </w:r>
      <w:r w:rsidRPr="00F92A75">
        <w:t>служебным</w:t>
      </w:r>
      <w:r w:rsidRPr="00F92A75">
        <w:rPr>
          <w:spacing w:val="1"/>
        </w:rPr>
        <w:t xml:space="preserve"> </w:t>
      </w:r>
      <w:r w:rsidRPr="00F92A75">
        <w:t>оружием</w:t>
      </w:r>
      <w:r w:rsidRPr="00F92A75">
        <w:rPr>
          <w:spacing w:val="1"/>
        </w:rPr>
        <w:t xml:space="preserve"> </w:t>
      </w:r>
      <w:r w:rsidRPr="00F92A75">
        <w:t>разрешается</w:t>
      </w:r>
      <w:r w:rsidRPr="00F92A75">
        <w:rPr>
          <w:spacing w:val="1"/>
        </w:rPr>
        <w:t xml:space="preserve"> </w:t>
      </w:r>
      <w:r w:rsidRPr="00F92A75">
        <w:t>должностным</w:t>
      </w:r>
      <w:r w:rsidRPr="00F92A75">
        <w:rPr>
          <w:spacing w:val="1"/>
        </w:rPr>
        <w:t xml:space="preserve"> </w:t>
      </w:r>
      <w:r w:rsidRPr="00F92A75">
        <w:t>лицам</w:t>
      </w:r>
      <w:r w:rsidRPr="00F92A75">
        <w:rPr>
          <w:spacing w:val="1"/>
        </w:rPr>
        <w:t xml:space="preserve"> </w:t>
      </w:r>
      <w:r w:rsidRPr="00F92A75">
        <w:t>правоохранительных органов, которым законодательством Российской Федерации разрешено</w:t>
      </w:r>
      <w:r w:rsidRPr="00F92A75">
        <w:rPr>
          <w:spacing w:val="1"/>
        </w:rPr>
        <w:t xml:space="preserve"> </w:t>
      </w:r>
      <w:r w:rsidRPr="00F92A75">
        <w:t>ношение и хранение указанного оружия для исполнения возложенных на них федеральным</w:t>
      </w:r>
      <w:r w:rsidRPr="00F92A75">
        <w:rPr>
          <w:spacing w:val="1"/>
        </w:rPr>
        <w:t xml:space="preserve"> </w:t>
      </w:r>
      <w:r w:rsidRPr="00F92A75">
        <w:t>законом</w:t>
      </w:r>
      <w:r w:rsidRPr="00F92A75">
        <w:rPr>
          <w:spacing w:val="-2"/>
        </w:rPr>
        <w:t xml:space="preserve"> </w:t>
      </w:r>
      <w:r w:rsidRPr="00F92A75">
        <w:t>обязанностей.</w:t>
      </w:r>
    </w:p>
    <w:p w14:paraId="40C44D2A" w14:textId="77777777" w:rsidR="00F92A75" w:rsidRPr="00F92A75" w:rsidRDefault="00F92A75" w:rsidP="00F92A75">
      <w:pPr>
        <w:ind w:firstLine="709"/>
        <w:jc w:val="both"/>
      </w:pPr>
      <w:r w:rsidRPr="00F92A75">
        <w:t>9.4. Порядок допуска транспортных средств на территорию ТРК.</w:t>
      </w:r>
    </w:p>
    <w:p w14:paraId="45D1224B" w14:textId="77777777" w:rsidR="00F92A75" w:rsidRPr="00F92A75" w:rsidRDefault="00F92A75" w:rsidP="00F92A75">
      <w:pPr>
        <w:ind w:firstLine="709"/>
        <w:jc w:val="both"/>
      </w:pPr>
      <w:r w:rsidRPr="00F92A75">
        <w:t>9.4.1. Въезд служебного и личного автотранспорта на внутреннюю территорию Объекта для посадки/высадки, разгрузки/погрузки осуществляется через пост охраны.</w:t>
      </w:r>
    </w:p>
    <w:p w14:paraId="031D6F84" w14:textId="77777777" w:rsidR="00F92A75" w:rsidRPr="00F92A75" w:rsidRDefault="00F92A75" w:rsidP="00F92A75">
      <w:pPr>
        <w:ind w:firstLine="709"/>
        <w:jc w:val="both"/>
      </w:pPr>
      <w:r w:rsidRPr="00F92A75">
        <w:t>9.4.2. Основанием для допуска транспортных средств на внутреннюю территорию Объекта являются:</w:t>
      </w:r>
    </w:p>
    <w:p w14:paraId="1B4BCD62" w14:textId="77777777" w:rsidR="00F92A75" w:rsidRPr="00F92A75" w:rsidRDefault="00F92A75" w:rsidP="00F92A75">
      <w:pPr>
        <w:ind w:firstLine="709"/>
        <w:jc w:val="both"/>
      </w:pPr>
      <w:r w:rsidRPr="00F92A75">
        <w:t>• постоянные списки транспортных средств на въезд;</w:t>
      </w:r>
    </w:p>
    <w:p w14:paraId="4612E572" w14:textId="77777777" w:rsidR="00F92A75" w:rsidRPr="00F92A75" w:rsidRDefault="00F92A75" w:rsidP="00F92A75">
      <w:pPr>
        <w:ind w:firstLine="709"/>
        <w:jc w:val="both"/>
      </w:pPr>
      <w:r w:rsidRPr="00F92A75">
        <w:t>• временные заявки на въезд транспортных средств.</w:t>
      </w:r>
    </w:p>
    <w:p w14:paraId="5DF923C6" w14:textId="77777777" w:rsidR="00F92A75" w:rsidRPr="00F92A75" w:rsidRDefault="00F92A75" w:rsidP="00F92A75">
      <w:pPr>
        <w:ind w:firstLine="709"/>
        <w:jc w:val="both"/>
      </w:pPr>
      <w:r w:rsidRPr="00F92A75">
        <w:t xml:space="preserve">9.4.3. Оформление постоянного пропуска для въезда транспортного средства на внутреннюю территорию Объекта по согласованным с Арендодателем спискам осуществляется путем письменного обращения Арендатора, направленного не позднее чем за 1 (один) рабочий день до планируемой даты допуска. Оформление временного пропуска для въезда транспортного средства на внутреннюю территорию Объекта осуществляется путем письменного обращения (заявки) Арендатора, направленного не менее чем за 3 (три) часа до планируемого времени допуска. </w:t>
      </w:r>
    </w:p>
    <w:p w14:paraId="39DE4935" w14:textId="77777777" w:rsidR="00F92A75" w:rsidRPr="00F92A75" w:rsidRDefault="00F92A75" w:rsidP="00F92A75">
      <w:pPr>
        <w:ind w:firstLine="709"/>
        <w:jc w:val="both"/>
      </w:pPr>
      <w:r w:rsidRPr="00F92A75">
        <w:t>9.4.4. В целях обеспечения безопасности Объекта, а также согласно требованиям паспорта безопасности и антитеррористической защищённости Объекта въезжающий/выезжающий на/с территории Объекта, при наличии оснований может подлежать досмотру сотрудниками охраны.</w:t>
      </w:r>
    </w:p>
    <w:p w14:paraId="1FAB4DC6" w14:textId="77777777" w:rsidR="00F92A75" w:rsidRPr="00F92A75" w:rsidRDefault="00F92A75" w:rsidP="00F92A75">
      <w:pPr>
        <w:ind w:firstLine="709"/>
        <w:jc w:val="both"/>
      </w:pPr>
      <w:r w:rsidRPr="00F92A75">
        <w:t>9.4.5. Максимальная скорость движения транспортных средств на территории Объекта не должна превышать 5 км/ч.</w:t>
      </w:r>
    </w:p>
    <w:p w14:paraId="09D35E67" w14:textId="77777777" w:rsidR="00F92A75" w:rsidRPr="00F92A75" w:rsidRDefault="00F92A75" w:rsidP="00F92A75">
      <w:pPr>
        <w:ind w:firstLine="709"/>
        <w:jc w:val="both"/>
      </w:pPr>
      <w:r w:rsidRPr="00F92A75">
        <w:t>9.4.6. ЗАПРЕЩАЕТСЯ совершать опасные маневры на территории Объекта.</w:t>
      </w:r>
    </w:p>
    <w:p w14:paraId="0CD9551C" w14:textId="77777777" w:rsidR="00F92A75" w:rsidRPr="00F92A75" w:rsidRDefault="00F92A75" w:rsidP="00F92A75">
      <w:pPr>
        <w:ind w:firstLine="709"/>
        <w:jc w:val="both"/>
      </w:pPr>
      <w:r w:rsidRPr="00F92A75">
        <w:t>9.4.7. ЗАПРЕЩАЕТСЯ проезжать через не полностью закрытый (открытый) шлагбаум/ворота.</w:t>
      </w:r>
    </w:p>
    <w:p w14:paraId="08A2D5C9" w14:textId="77777777" w:rsidR="00F92A75" w:rsidRPr="00F92A75" w:rsidRDefault="00F92A75" w:rsidP="00F92A75">
      <w:pPr>
        <w:ind w:firstLine="709"/>
        <w:jc w:val="both"/>
      </w:pPr>
      <w:r w:rsidRPr="00F92A75">
        <w:t>9.4.8. ЗАПРЕЩАЕТСЯ игнорировать дорожные знаки и разметку на территории Объекта.</w:t>
      </w:r>
    </w:p>
    <w:p w14:paraId="69F045DA" w14:textId="77777777" w:rsidR="00F92A75" w:rsidRPr="00F92A75" w:rsidRDefault="00F92A75" w:rsidP="00F92A75">
      <w:pPr>
        <w:ind w:firstLine="709"/>
        <w:jc w:val="both"/>
      </w:pPr>
      <w:r w:rsidRPr="00F92A75">
        <w:t>9.4.9. ЗАПРЕЩАЕТСЯ осуществлять мойку и/или ремонт автомобилей на территории Объекта.</w:t>
      </w:r>
    </w:p>
    <w:p w14:paraId="41B4A120" w14:textId="77777777" w:rsidR="00F92A75" w:rsidRPr="00F92A75" w:rsidRDefault="00F92A75" w:rsidP="00F92A75">
      <w:pPr>
        <w:ind w:firstLine="709"/>
        <w:jc w:val="both"/>
      </w:pPr>
      <w:r w:rsidRPr="00F92A75">
        <w:t>9.4.10. ЗАПРЕЩАЕТСЯ включать громко музыку, за исключением случаев проведения согласованных с Администрацией ТРК мероприятий.</w:t>
      </w:r>
    </w:p>
    <w:p w14:paraId="499615CD" w14:textId="77777777" w:rsidR="00F92A75" w:rsidRPr="00F92A75" w:rsidRDefault="00F92A75" w:rsidP="00F92A75">
      <w:pPr>
        <w:ind w:firstLine="709"/>
        <w:jc w:val="both"/>
      </w:pPr>
      <w:r w:rsidRPr="00F92A75">
        <w:t>9.4.11. ЗАПРЕЩАЕТСЯ игнорировать указания сотрудников ЧОП.</w:t>
      </w:r>
    </w:p>
    <w:p w14:paraId="1DCF36C3" w14:textId="77777777" w:rsidR="00F92A75" w:rsidRPr="00F92A75" w:rsidRDefault="00F92A75" w:rsidP="00F92A75">
      <w:pPr>
        <w:ind w:firstLine="709"/>
        <w:jc w:val="both"/>
      </w:pPr>
      <w:r w:rsidRPr="00F92A75">
        <w:t xml:space="preserve">9.4.12. Допуск на территорию Объекта спецтранспорта (пожарные машины, машины скорой помощи, машины других аварийных служб) осуществляется беспрепятственно. </w:t>
      </w:r>
    </w:p>
    <w:p w14:paraId="31748FC9" w14:textId="77777777" w:rsidR="00F92A75" w:rsidRPr="00F92A75" w:rsidRDefault="00F92A75" w:rsidP="00F92A75">
      <w:pPr>
        <w:ind w:firstLine="709"/>
        <w:jc w:val="both"/>
      </w:pPr>
      <w:r w:rsidRPr="00F92A75">
        <w:t xml:space="preserve">9.5. При возникновении сомнений в действительности пропуска, иных документов, в целях безопасности имущества, жизни и здоровья людей, Администрация ТРК и частные охранники оставляют за собой право отказать в доступе.  </w:t>
      </w:r>
    </w:p>
    <w:p w14:paraId="5FBCEDA8" w14:textId="77777777" w:rsidR="00F92A75" w:rsidRPr="00F92A75" w:rsidRDefault="00F92A75" w:rsidP="00F92A75">
      <w:pPr>
        <w:ind w:firstLine="709"/>
        <w:jc w:val="both"/>
      </w:pPr>
      <w:r w:rsidRPr="00F92A75">
        <w:t xml:space="preserve"> Арендатор обязан предоставлять Администрации необходимые   данные   об ответственных лицах, обеспечивающих доступ к занимаемым помещениям.</w:t>
      </w:r>
    </w:p>
    <w:p w14:paraId="6DF6257D" w14:textId="77777777" w:rsidR="00F92A75" w:rsidRPr="00F92A75" w:rsidRDefault="00F92A75" w:rsidP="00F92A75">
      <w:pPr>
        <w:ind w:firstLine="709"/>
        <w:jc w:val="both"/>
      </w:pPr>
      <w:r w:rsidRPr="00F92A75">
        <w:t>9.6. После завершения работы по окончании рабочего дня объект обособленной торговли (торговый павильон) должен быть закрыт, рольставни опущены.</w:t>
      </w:r>
    </w:p>
    <w:p w14:paraId="170915FD" w14:textId="77777777" w:rsidR="00F92A75" w:rsidRPr="00F92A75" w:rsidRDefault="00F92A75" w:rsidP="00F92A75">
      <w:pPr>
        <w:ind w:firstLine="709"/>
        <w:jc w:val="both"/>
      </w:pPr>
      <w:r w:rsidRPr="00F92A75">
        <w:t xml:space="preserve">9.7. Для целей обеспечения охраны торгового павильона Арендатору рекомендуется установить к дате начала работы систему видеонаблюдения и обеспечить ее надлежащее функционирование. </w:t>
      </w:r>
    </w:p>
    <w:p w14:paraId="529D3BD6" w14:textId="77777777" w:rsidR="00F92A75" w:rsidRPr="00F92A75" w:rsidRDefault="00F92A75" w:rsidP="00F92A75">
      <w:pPr>
        <w:ind w:firstLine="709"/>
        <w:jc w:val="both"/>
      </w:pPr>
      <w:r w:rsidRPr="00F92A75">
        <w:t xml:space="preserve">9.8. По окончании работы ВСЕ ЭЛЕКТРОПРИБОРЫ в торговом павильоне, осветительные приборы (кроме видеонаблюдения, холодильного оборудования) ДОЛЖНЫ БЫТЬ ВЫКЛЮЧЕНЫ, а вилки выдернуты из розеток. </w:t>
      </w:r>
    </w:p>
    <w:p w14:paraId="750D7208" w14:textId="77777777" w:rsidR="00F92A75" w:rsidRPr="00F92A75" w:rsidRDefault="00F92A75" w:rsidP="00F92A75">
      <w:pPr>
        <w:ind w:firstLine="709"/>
        <w:jc w:val="both"/>
      </w:pPr>
      <w:r w:rsidRPr="00F92A75">
        <w:t xml:space="preserve">9.9. Для целей устранения возможных аварий и их последствий дубликаты ключей от торговых и офисных помещений Арендатора должны передаваться Арендодателю при въезде Арендатора до начала своей торговой деятельности. Никакие дополнительные замки или засовы любого вида не должны устанавливаться Арендатором на дверях или окнах, а также вноситься видоизменения в существующие замки и механизмы, без предварительного письменного разрешения Арендодателя. После истечения срока аренды, Арендатор обязан вернуть все находящиеся у него комплекты ключей от помещения Арендодателю. </w:t>
      </w:r>
    </w:p>
    <w:p w14:paraId="1FDC8F53" w14:textId="77777777" w:rsidR="00F92A75" w:rsidRPr="00F92A75" w:rsidRDefault="00F92A75" w:rsidP="00F92A75">
      <w:pPr>
        <w:ind w:firstLine="709"/>
        <w:jc w:val="both"/>
      </w:pPr>
      <w:r w:rsidRPr="00F92A75">
        <w:t xml:space="preserve">При возникновении чрезвычайных ситуаций, в том числе для целей их предотвращения, во внерабочее для ТРК время и/или  в отсутствие Арендатора или его сотрудников,  при отсутствии дубликата ключей  у Арендодателя, Арендодатель вправе организовать доступ в помещение путем взлома замков или дверей объекта торговли, с последующим уведомлением об этом Арендатора и </w:t>
      </w:r>
      <w:r w:rsidRPr="00F92A75">
        <w:lastRenderedPageBreak/>
        <w:t>не будет нести за это никакой ответственности.</w:t>
      </w:r>
    </w:p>
    <w:p w14:paraId="6B7324B6" w14:textId="77777777" w:rsidR="00F92A75" w:rsidRPr="00F92A75" w:rsidRDefault="00F92A75" w:rsidP="00F92A75">
      <w:pPr>
        <w:pStyle w:val="a5"/>
        <w:tabs>
          <w:tab w:val="left" w:pos="1329"/>
        </w:tabs>
        <w:ind w:left="684" w:right="107" w:firstLine="0"/>
      </w:pPr>
    </w:p>
    <w:p w14:paraId="3B5457D9" w14:textId="77777777" w:rsidR="00F92A75" w:rsidRPr="00F92A75" w:rsidRDefault="00F92A75" w:rsidP="00F92A75">
      <w:pPr>
        <w:pStyle w:val="1"/>
        <w:numPr>
          <w:ilvl w:val="0"/>
          <w:numId w:val="25"/>
        </w:numPr>
        <w:tabs>
          <w:tab w:val="left" w:pos="1643"/>
        </w:tabs>
        <w:ind w:left="2941" w:right="705" w:hanging="1659"/>
        <w:jc w:val="both"/>
        <w:rPr>
          <w:sz w:val="22"/>
          <w:szCs w:val="22"/>
        </w:rPr>
      </w:pPr>
      <w:r w:rsidRPr="00F92A75">
        <w:rPr>
          <w:sz w:val="22"/>
          <w:szCs w:val="22"/>
        </w:rPr>
        <w:t>КОНТРОЛЬ ОРГАНИЗАЦИИ И ОБЕСПЕЧЕНИЯ ПРОПУСКНОГО И</w:t>
      </w:r>
      <w:r w:rsidRPr="00F92A75">
        <w:rPr>
          <w:spacing w:val="-57"/>
          <w:sz w:val="22"/>
          <w:szCs w:val="22"/>
        </w:rPr>
        <w:t xml:space="preserve"> </w:t>
      </w:r>
      <w:r w:rsidRPr="00F92A75">
        <w:rPr>
          <w:sz w:val="22"/>
          <w:szCs w:val="22"/>
        </w:rPr>
        <w:t>ВНУТРИОБЪЕКТОВОГО</w:t>
      </w:r>
      <w:r w:rsidRPr="00F92A75">
        <w:rPr>
          <w:spacing w:val="-1"/>
          <w:sz w:val="22"/>
          <w:szCs w:val="22"/>
        </w:rPr>
        <w:t xml:space="preserve"> </w:t>
      </w:r>
      <w:r w:rsidRPr="00F92A75">
        <w:rPr>
          <w:sz w:val="22"/>
          <w:szCs w:val="22"/>
        </w:rPr>
        <w:t>РЕЖИМОВ</w:t>
      </w:r>
    </w:p>
    <w:p w14:paraId="2DBAF1E1" w14:textId="77777777" w:rsidR="00F92A75" w:rsidRPr="00F92A75" w:rsidRDefault="00F92A75" w:rsidP="00F92A75">
      <w:pPr>
        <w:pStyle w:val="a0"/>
        <w:ind w:right="99"/>
        <w:rPr>
          <w:sz w:val="22"/>
          <w:szCs w:val="22"/>
        </w:rPr>
      </w:pPr>
      <w:r w:rsidRPr="00F92A75">
        <w:rPr>
          <w:sz w:val="22"/>
          <w:szCs w:val="22"/>
        </w:rPr>
        <w:t>10.1. Контроль организации обеспечения пропускного и внутриобъектового режимов на</w:t>
      </w:r>
      <w:r w:rsidRPr="00F92A75">
        <w:rPr>
          <w:spacing w:val="1"/>
          <w:sz w:val="22"/>
          <w:szCs w:val="22"/>
        </w:rPr>
        <w:t xml:space="preserve"> </w:t>
      </w:r>
      <w:r w:rsidRPr="00F92A75">
        <w:rPr>
          <w:sz w:val="22"/>
          <w:szCs w:val="22"/>
        </w:rPr>
        <w:t>территории</w:t>
      </w:r>
      <w:r w:rsidRPr="00F92A75">
        <w:rPr>
          <w:spacing w:val="1"/>
          <w:sz w:val="22"/>
          <w:szCs w:val="22"/>
        </w:rPr>
        <w:t xml:space="preserve"> </w:t>
      </w:r>
      <w:r w:rsidRPr="00F92A75">
        <w:rPr>
          <w:sz w:val="22"/>
          <w:szCs w:val="22"/>
        </w:rPr>
        <w:t>Объекта</w:t>
      </w:r>
      <w:r w:rsidRPr="00F92A75">
        <w:rPr>
          <w:spacing w:val="1"/>
          <w:sz w:val="22"/>
          <w:szCs w:val="22"/>
        </w:rPr>
        <w:t xml:space="preserve"> </w:t>
      </w:r>
      <w:r w:rsidRPr="00F92A75">
        <w:rPr>
          <w:sz w:val="22"/>
          <w:szCs w:val="22"/>
        </w:rPr>
        <w:t>осуществляется</w:t>
      </w:r>
      <w:r w:rsidRPr="00F92A75">
        <w:rPr>
          <w:spacing w:val="1"/>
          <w:sz w:val="22"/>
          <w:szCs w:val="22"/>
        </w:rPr>
        <w:t xml:space="preserve"> </w:t>
      </w:r>
      <w:r w:rsidRPr="00F92A75">
        <w:rPr>
          <w:sz w:val="22"/>
          <w:szCs w:val="22"/>
        </w:rPr>
        <w:t>генеральным</w:t>
      </w:r>
      <w:r w:rsidRPr="00F92A75">
        <w:rPr>
          <w:spacing w:val="1"/>
          <w:sz w:val="22"/>
          <w:szCs w:val="22"/>
        </w:rPr>
        <w:t xml:space="preserve"> </w:t>
      </w:r>
      <w:r w:rsidRPr="00F92A75">
        <w:rPr>
          <w:sz w:val="22"/>
          <w:szCs w:val="22"/>
        </w:rPr>
        <w:t>директором,</w:t>
      </w:r>
      <w:r w:rsidRPr="00F92A75">
        <w:rPr>
          <w:spacing w:val="1"/>
          <w:sz w:val="22"/>
          <w:szCs w:val="22"/>
        </w:rPr>
        <w:t xml:space="preserve"> </w:t>
      </w:r>
      <w:r w:rsidRPr="00F92A75">
        <w:rPr>
          <w:sz w:val="22"/>
          <w:szCs w:val="22"/>
        </w:rPr>
        <w:t>заместителем</w:t>
      </w:r>
      <w:r w:rsidRPr="00F92A75">
        <w:rPr>
          <w:spacing w:val="1"/>
          <w:sz w:val="22"/>
          <w:szCs w:val="22"/>
        </w:rPr>
        <w:t xml:space="preserve"> </w:t>
      </w:r>
      <w:r w:rsidRPr="00F92A75">
        <w:rPr>
          <w:sz w:val="22"/>
          <w:szCs w:val="22"/>
        </w:rPr>
        <w:t>генерального</w:t>
      </w:r>
      <w:r w:rsidRPr="00F92A75">
        <w:rPr>
          <w:spacing w:val="1"/>
          <w:sz w:val="22"/>
          <w:szCs w:val="22"/>
        </w:rPr>
        <w:t xml:space="preserve"> </w:t>
      </w:r>
      <w:r w:rsidRPr="00F92A75">
        <w:rPr>
          <w:sz w:val="22"/>
          <w:szCs w:val="22"/>
        </w:rPr>
        <w:t>директора.</w:t>
      </w:r>
    </w:p>
    <w:p w14:paraId="77DE1A9A" w14:textId="77777777" w:rsidR="00F92A75" w:rsidRPr="00F92A75" w:rsidRDefault="00F92A75" w:rsidP="00F92A75">
      <w:pPr>
        <w:pStyle w:val="a0"/>
        <w:ind w:right="102"/>
        <w:rPr>
          <w:sz w:val="22"/>
          <w:szCs w:val="22"/>
        </w:rPr>
      </w:pPr>
      <w:r w:rsidRPr="00F92A75">
        <w:rPr>
          <w:sz w:val="22"/>
          <w:szCs w:val="22"/>
        </w:rPr>
        <w:t>Руководитель</w:t>
      </w:r>
      <w:r w:rsidRPr="00F92A75">
        <w:rPr>
          <w:spacing w:val="1"/>
          <w:sz w:val="22"/>
          <w:szCs w:val="22"/>
        </w:rPr>
        <w:t xml:space="preserve"> </w:t>
      </w:r>
      <w:r w:rsidRPr="00F92A75">
        <w:rPr>
          <w:sz w:val="22"/>
          <w:szCs w:val="22"/>
        </w:rPr>
        <w:t>ЧОП,</w:t>
      </w:r>
      <w:r w:rsidRPr="00F92A75">
        <w:rPr>
          <w:spacing w:val="1"/>
          <w:sz w:val="22"/>
          <w:szCs w:val="22"/>
        </w:rPr>
        <w:t xml:space="preserve"> </w:t>
      </w:r>
      <w:r w:rsidRPr="00F92A75">
        <w:rPr>
          <w:sz w:val="22"/>
          <w:szCs w:val="22"/>
        </w:rPr>
        <w:t>его</w:t>
      </w:r>
      <w:r w:rsidRPr="00F92A75">
        <w:rPr>
          <w:spacing w:val="1"/>
          <w:sz w:val="22"/>
          <w:szCs w:val="22"/>
        </w:rPr>
        <w:t xml:space="preserve"> </w:t>
      </w:r>
      <w:r w:rsidRPr="00F92A75">
        <w:rPr>
          <w:sz w:val="22"/>
          <w:szCs w:val="22"/>
        </w:rPr>
        <w:t>заместитель</w:t>
      </w:r>
      <w:r w:rsidRPr="00F92A75">
        <w:rPr>
          <w:spacing w:val="1"/>
          <w:sz w:val="22"/>
          <w:szCs w:val="22"/>
        </w:rPr>
        <w:t xml:space="preserve"> </w:t>
      </w:r>
      <w:r w:rsidRPr="00F92A75">
        <w:rPr>
          <w:sz w:val="22"/>
          <w:szCs w:val="22"/>
        </w:rPr>
        <w:t>организуют</w:t>
      </w:r>
      <w:r w:rsidRPr="00F92A75">
        <w:rPr>
          <w:spacing w:val="1"/>
          <w:sz w:val="22"/>
          <w:szCs w:val="22"/>
        </w:rPr>
        <w:t xml:space="preserve"> </w:t>
      </w:r>
      <w:r w:rsidRPr="00F92A75">
        <w:rPr>
          <w:sz w:val="22"/>
          <w:szCs w:val="22"/>
        </w:rPr>
        <w:t>и</w:t>
      </w:r>
      <w:r w:rsidRPr="00F92A75">
        <w:rPr>
          <w:spacing w:val="1"/>
          <w:sz w:val="22"/>
          <w:szCs w:val="22"/>
        </w:rPr>
        <w:t xml:space="preserve"> </w:t>
      </w:r>
      <w:r w:rsidRPr="00F92A75">
        <w:rPr>
          <w:sz w:val="22"/>
          <w:szCs w:val="22"/>
        </w:rPr>
        <w:t>обеспечивают</w:t>
      </w:r>
      <w:r w:rsidRPr="00F92A75">
        <w:rPr>
          <w:spacing w:val="1"/>
          <w:sz w:val="22"/>
          <w:szCs w:val="22"/>
        </w:rPr>
        <w:t xml:space="preserve"> </w:t>
      </w:r>
      <w:r w:rsidRPr="00F92A75">
        <w:rPr>
          <w:sz w:val="22"/>
          <w:szCs w:val="22"/>
        </w:rPr>
        <w:t>охрану</w:t>
      </w:r>
      <w:r w:rsidRPr="00F92A75">
        <w:rPr>
          <w:spacing w:val="1"/>
          <w:sz w:val="22"/>
          <w:szCs w:val="22"/>
        </w:rPr>
        <w:t xml:space="preserve"> </w:t>
      </w:r>
      <w:r w:rsidRPr="00F92A75">
        <w:rPr>
          <w:sz w:val="22"/>
          <w:szCs w:val="22"/>
        </w:rPr>
        <w:t>ТРК,</w:t>
      </w:r>
      <w:r w:rsidRPr="00F92A75">
        <w:rPr>
          <w:spacing w:val="1"/>
          <w:sz w:val="22"/>
          <w:szCs w:val="22"/>
        </w:rPr>
        <w:t xml:space="preserve"> </w:t>
      </w:r>
      <w:r w:rsidRPr="00F92A75">
        <w:rPr>
          <w:sz w:val="22"/>
          <w:szCs w:val="22"/>
        </w:rPr>
        <w:t>а</w:t>
      </w:r>
      <w:r w:rsidRPr="00F92A75">
        <w:rPr>
          <w:spacing w:val="1"/>
          <w:sz w:val="22"/>
          <w:szCs w:val="22"/>
        </w:rPr>
        <w:t xml:space="preserve"> </w:t>
      </w:r>
      <w:r w:rsidRPr="00F92A75">
        <w:rPr>
          <w:sz w:val="22"/>
          <w:szCs w:val="22"/>
        </w:rPr>
        <w:t>также</w:t>
      </w:r>
      <w:r w:rsidRPr="00F92A75">
        <w:rPr>
          <w:spacing w:val="1"/>
          <w:sz w:val="22"/>
          <w:szCs w:val="22"/>
        </w:rPr>
        <w:t xml:space="preserve"> </w:t>
      </w:r>
      <w:r w:rsidRPr="00F92A75">
        <w:rPr>
          <w:sz w:val="22"/>
          <w:szCs w:val="22"/>
        </w:rPr>
        <w:t>осуществляют</w:t>
      </w:r>
      <w:r w:rsidRPr="00F92A75">
        <w:rPr>
          <w:spacing w:val="1"/>
          <w:sz w:val="22"/>
          <w:szCs w:val="22"/>
        </w:rPr>
        <w:t xml:space="preserve"> </w:t>
      </w:r>
      <w:r w:rsidRPr="00F92A75">
        <w:rPr>
          <w:sz w:val="22"/>
          <w:szCs w:val="22"/>
        </w:rPr>
        <w:t>контроль</w:t>
      </w:r>
      <w:r w:rsidRPr="00F92A75">
        <w:rPr>
          <w:spacing w:val="1"/>
          <w:sz w:val="22"/>
          <w:szCs w:val="22"/>
        </w:rPr>
        <w:t xml:space="preserve"> </w:t>
      </w:r>
      <w:r w:rsidRPr="00F92A75">
        <w:rPr>
          <w:sz w:val="22"/>
          <w:szCs w:val="22"/>
        </w:rPr>
        <w:t>соблюдения</w:t>
      </w:r>
      <w:r w:rsidRPr="00F92A75">
        <w:rPr>
          <w:spacing w:val="1"/>
          <w:sz w:val="22"/>
          <w:szCs w:val="22"/>
        </w:rPr>
        <w:t xml:space="preserve"> </w:t>
      </w:r>
      <w:r w:rsidRPr="00F92A75">
        <w:rPr>
          <w:sz w:val="22"/>
          <w:szCs w:val="22"/>
        </w:rPr>
        <w:t>пропускного</w:t>
      </w:r>
      <w:r w:rsidRPr="00F92A75">
        <w:rPr>
          <w:spacing w:val="1"/>
          <w:sz w:val="22"/>
          <w:szCs w:val="22"/>
        </w:rPr>
        <w:t xml:space="preserve"> </w:t>
      </w:r>
      <w:r w:rsidRPr="00F92A75">
        <w:rPr>
          <w:sz w:val="22"/>
          <w:szCs w:val="22"/>
        </w:rPr>
        <w:t>и</w:t>
      </w:r>
      <w:r w:rsidRPr="00F92A75">
        <w:rPr>
          <w:spacing w:val="1"/>
          <w:sz w:val="22"/>
          <w:szCs w:val="22"/>
        </w:rPr>
        <w:t xml:space="preserve"> </w:t>
      </w:r>
      <w:r w:rsidRPr="00F92A75">
        <w:rPr>
          <w:sz w:val="22"/>
          <w:szCs w:val="22"/>
        </w:rPr>
        <w:t>внутриобъектового</w:t>
      </w:r>
      <w:r w:rsidRPr="00F92A75">
        <w:rPr>
          <w:spacing w:val="-2"/>
          <w:sz w:val="22"/>
          <w:szCs w:val="22"/>
        </w:rPr>
        <w:t xml:space="preserve"> </w:t>
      </w:r>
      <w:r w:rsidRPr="00F92A75">
        <w:rPr>
          <w:sz w:val="22"/>
          <w:szCs w:val="22"/>
        </w:rPr>
        <w:t>режимов</w:t>
      </w:r>
      <w:r w:rsidRPr="00F92A75">
        <w:rPr>
          <w:spacing w:val="-1"/>
          <w:sz w:val="22"/>
          <w:szCs w:val="22"/>
        </w:rPr>
        <w:t xml:space="preserve"> </w:t>
      </w:r>
      <w:r w:rsidRPr="00F92A75">
        <w:rPr>
          <w:sz w:val="22"/>
          <w:szCs w:val="22"/>
        </w:rPr>
        <w:t>по</w:t>
      </w:r>
      <w:r w:rsidRPr="00F92A75">
        <w:rPr>
          <w:spacing w:val="-1"/>
          <w:sz w:val="22"/>
          <w:szCs w:val="22"/>
        </w:rPr>
        <w:t xml:space="preserve"> </w:t>
      </w:r>
      <w:r w:rsidRPr="00F92A75">
        <w:rPr>
          <w:sz w:val="22"/>
          <w:szCs w:val="22"/>
        </w:rPr>
        <w:t>направлениям</w:t>
      </w:r>
      <w:r w:rsidRPr="00F92A75">
        <w:rPr>
          <w:spacing w:val="-6"/>
          <w:sz w:val="22"/>
          <w:szCs w:val="22"/>
        </w:rPr>
        <w:t xml:space="preserve"> </w:t>
      </w:r>
      <w:r w:rsidRPr="00F92A75">
        <w:rPr>
          <w:sz w:val="22"/>
          <w:szCs w:val="22"/>
        </w:rPr>
        <w:t>деятельности</w:t>
      </w:r>
      <w:r w:rsidRPr="00F92A75">
        <w:rPr>
          <w:spacing w:val="2"/>
          <w:sz w:val="22"/>
          <w:szCs w:val="22"/>
        </w:rPr>
        <w:t xml:space="preserve"> </w:t>
      </w:r>
      <w:r w:rsidRPr="00F92A75">
        <w:rPr>
          <w:sz w:val="22"/>
          <w:szCs w:val="22"/>
        </w:rPr>
        <w:t>и</w:t>
      </w:r>
      <w:r w:rsidRPr="00F92A75">
        <w:rPr>
          <w:spacing w:val="-1"/>
          <w:sz w:val="22"/>
          <w:szCs w:val="22"/>
        </w:rPr>
        <w:t xml:space="preserve"> </w:t>
      </w:r>
      <w:r w:rsidRPr="00F92A75">
        <w:rPr>
          <w:sz w:val="22"/>
          <w:szCs w:val="22"/>
        </w:rPr>
        <w:t>в</w:t>
      </w:r>
      <w:r w:rsidRPr="00F92A75">
        <w:rPr>
          <w:spacing w:val="-5"/>
          <w:sz w:val="22"/>
          <w:szCs w:val="22"/>
        </w:rPr>
        <w:t xml:space="preserve"> </w:t>
      </w:r>
      <w:r w:rsidRPr="00F92A75">
        <w:rPr>
          <w:sz w:val="22"/>
          <w:szCs w:val="22"/>
        </w:rPr>
        <w:t>пределах</w:t>
      </w:r>
      <w:r w:rsidRPr="00F92A75">
        <w:rPr>
          <w:spacing w:val="-1"/>
          <w:sz w:val="22"/>
          <w:szCs w:val="22"/>
        </w:rPr>
        <w:t xml:space="preserve"> </w:t>
      </w:r>
      <w:r w:rsidRPr="00F92A75">
        <w:rPr>
          <w:sz w:val="22"/>
          <w:szCs w:val="22"/>
        </w:rPr>
        <w:t>своих</w:t>
      </w:r>
      <w:r w:rsidRPr="00F92A75">
        <w:rPr>
          <w:spacing w:val="-1"/>
          <w:sz w:val="22"/>
          <w:szCs w:val="22"/>
        </w:rPr>
        <w:t xml:space="preserve"> </w:t>
      </w:r>
      <w:r w:rsidRPr="00F92A75">
        <w:rPr>
          <w:sz w:val="22"/>
          <w:szCs w:val="22"/>
        </w:rPr>
        <w:t>полномочий.</w:t>
      </w:r>
    </w:p>
    <w:p w14:paraId="1EAF8C4B" w14:textId="77777777" w:rsidR="00F92A75" w:rsidRPr="00F92A75" w:rsidRDefault="00F92A75" w:rsidP="00F92A75">
      <w:pPr>
        <w:rPr>
          <w:highlight w:val="yellow"/>
        </w:rPr>
      </w:pPr>
    </w:p>
    <w:p w14:paraId="4FA5E6F2" w14:textId="77777777" w:rsidR="00F92A75" w:rsidRPr="00F92A75" w:rsidRDefault="00F92A75" w:rsidP="00F92A75">
      <w:pPr>
        <w:pStyle w:val="Standard"/>
        <w:ind w:firstLine="720"/>
        <w:rPr>
          <w:b/>
          <w:sz w:val="22"/>
          <w:szCs w:val="22"/>
        </w:rPr>
      </w:pPr>
      <w:r w:rsidRPr="00F92A75">
        <w:rPr>
          <w:b/>
          <w:sz w:val="22"/>
          <w:szCs w:val="22"/>
        </w:rPr>
        <w:t>Список приложений:</w:t>
      </w:r>
    </w:p>
    <w:p w14:paraId="2A99B99E" w14:textId="77777777" w:rsidR="00F92A75" w:rsidRPr="00F92A75" w:rsidRDefault="00F92A75" w:rsidP="00F92A75">
      <w:pPr>
        <w:pStyle w:val="Standard"/>
        <w:ind w:firstLine="720"/>
        <w:rPr>
          <w:b/>
          <w:sz w:val="22"/>
          <w:szCs w:val="22"/>
        </w:rPr>
      </w:pPr>
    </w:p>
    <w:p w14:paraId="6672A4DC" w14:textId="77777777" w:rsidR="00F92A75" w:rsidRPr="00F92A75" w:rsidRDefault="00F92A75" w:rsidP="00F92A75">
      <w:pPr>
        <w:pStyle w:val="Standard"/>
        <w:ind w:firstLine="720"/>
        <w:rPr>
          <w:color w:val="000000"/>
          <w:sz w:val="22"/>
          <w:szCs w:val="22"/>
        </w:rPr>
      </w:pPr>
      <w:r w:rsidRPr="00F92A75">
        <w:rPr>
          <w:color w:val="000000"/>
          <w:sz w:val="22"/>
          <w:szCs w:val="22"/>
        </w:rPr>
        <w:t>Приложение 1 Образец постоянного пропуска для работников Общества.</w:t>
      </w:r>
    </w:p>
    <w:p w14:paraId="572B6A2E" w14:textId="77777777" w:rsidR="00F92A75" w:rsidRPr="00F92A75" w:rsidRDefault="00F92A75" w:rsidP="00F92A75">
      <w:pPr>
        <w:pStyle w:val="Standard"/>
        <w:ind w:firstLine="720"/>
        <w:rPr>
          <w:color w:val="000000"/>
          <w:spacing w:val="-1"/>
          <w:sz w:val="22"/>
          <w:szCs w:val="22"/>
        </w:rPr>
      </w:pPr>
      <w:r w:rsidRPr="00F92A75">
        <w:rPr>
          <w:color w:val="000000"/>
          <w:spacing w:val="-1"/>
          <w:sz w:val="22"/>
          <w:szCs w:val="22"/>
        </w:rPr>
        <w:t>Приложение 2 Образец пропуска для работников Арендатора.</w:t>
      </w:r>
    </w:p>
    <w:p w14:paraId="379553E2" w14:textId="77777777" w:rsidR="00F92A75" w:rsidRPr="00F92A75" w:rsidRDefault="00F92A75" w:rsidP="00F92A75">
      <w:pPr>
        <w:pStyle w:val="Standard"/>
        <w:ind w:firstLine="720"/>
        <w:rPr>
          <w:color w:val="000000"/>
          <w:spacing w:val="1"/>
          <w:sz w:val="22"/>
          <w:szCs w:val="22"/>
        </w:rPr>
      </w:pPr>
      <w:r w:rsidRPr="00F92A75">
        <w:rPr>
          <w:color w:val="000000"/>
          <w:spacing w:val="1"/>
          <w:sz w:val="22"/>
          <w:szCs w:val="22"/>
        </w:rPr>
        <w:t>Приложение 3 Образец заявки на оформление пропусков</w:t>
      </w:r>
    </w:p>
    <w:p w14:paraId="76BFD187" w14:textId="77777777" w:rsidR="00F92A75" w:rsidRPr="00F92A75" w:rsidRDefault="00F92A75" w:rsidP="00F92A75">
      <w:pPr>
        <w:pStyle w:val="Standard"/>
        <w:ind w:left="720"/>
        <w:rPr>
          <w:color w:val="000000"/>
          <w:spacing w:val="1"/>
          <w:sz w:val="22"/>
          <w:szCs w:val="22"/>
        </w:rPr>
      </w:pPr>
      <w:r w:rsidRPr="00F92A75">
        <w:rPr>
          <w:color w:val="000000"/>
          <w:spacing w:val="1"/>
          <w:sz w:val="22"/>
          <w:szCs w:val="22"/>
        </w:rPr>
        <w:t>Приложение 4 Форма журнала учета выдачи пропусков в ТРК «Ярославский ВЕРНИСАЖ»</w:t>
      </w:r>
    </w:p>
    <w:p w14:paraId="37D60C5F" w14:textId="77777777" w:rsidR="00F92A75" w:rsidRPr="00F92A75" w:rsidRDefault="00F92A75" w:rsidP="00F92A75">
      <w:pPr>
        <w:pStyle w:val="Standard"/>
        <w:ind w:firstLine="720"/>
        <w:rPr>
          <w:sz w:val="22"/>
          <w:szCs w:val="22"/>
        </w:rPr>
      </w:pPr>
      <w:r w:rsidRPr="00F92A75">
        <w:rPr>
          <w:color w:val="000000"/>
          <w:spacing w:val="1"/>
          <w:sz w:val="22"/>
          <w:szCs w:val="22"/>
        </w:rPr>
        <w:t>Приложение 5 форма Заявки на выполнение работ</w:t>
      </w:r>
      <w:r w:rsidRPr="00F92A75">
        <w:rPr>
          <w:color w:val="000000"/>
          <w:spacing w:val="-1"/>
          <w:sz w:val="22"/>
          <w:szCs w:val="22"/>
        </w:rPr>
        <w:t>.</w:t>
      </w:r>
    </w:p>
    <w:p w14:paraId="29A57ABF" w14:textId="77777777" w:rsidR="00F92A75" w:rsidRPr="00F92A75" w:rsidRDefault="00F92A75" w:rsidP="00F92A75">
      <w:pPr>
        <w:pStyle w:val="Standard"/>
        <w:ind w:firstLine="720"/>
        <w:rPr>
          <w:color w:val="000000"/>
          <w:spacing w:val="-1"/>
          <w:sz w:val="22"/>
          <w:szCs w:val="22"/>
        </w:rPr>
      </w:pPr>
      <w:r w:rsidRPr="00F92A75">
        <w:rPr>
          <w:color w:val="000000"/>
          <w:spacing w:val="1"/>
          <w:sz w:val="22"/>
          <w:szCs w:val="22"/>
        </w:rPr>
        <w:t xml:space="preserve">Приложение 6 форма </w:t>
      </w:r>
      <w:r w:rsidRPr="00F92A75">
        <w:rPr>
          <w:color w:val="000000"/>
          <w:spacing w:val="-1"/>
          <w:sz w:val="22"/>
          <w:szCs w:val="22"/>
        </w:rPr>
        <w:t>журнала Заявки Арендаторов на разгрузку.</w:t>
      </w:r>
    </w:p>
    <w:p w14:paraId="4C62A9E2" w14:textId="77777777" w:rsidR="00F92A75" w:rsidRPr="00F92A75" w:rsidRDefault="00F92A75" w:rsidP="00F92A75">
      <w:pPr>
        <w:ind w:firstLine="709"/>
        <w:rPr>
          <w:highlight w:val="yellow"/>
        </w:rPr>
      </w:pPr>
      <w:r w:rsidRPr="00F92A75">
        <w:rPr>
          <w:color w:val="000000"/>
          <w:spacing w:val="-1"/>
        </w:rPr>
        <w:t>Приложение 7</w:t>
      </w:r>
      <w:r w:rsidRPr="00F92A75">
        <w:rPr>
          <w:color w:val="000000"/>
          <w:spacing w:val="1"/>
        </w:rPr>
        <w:t xml:space="preserve"> форма Акта задержания нарушителя</w:t>
      </w:r>
    </w:p>
    <w:p w14:paraId="001C1B4C" w14:textId="77777777" w:rsidR="00F92A75" w:rsidRPr="00F92A75" w:rsidRDefault="00F92A75" w:rsidP="00F92A75">
      <w:pPr>
        <w:pStyle w:val="Standard"/>
        <w:ind w:firstLine="720"/>
        <w:rPr>
          <w:sz w:val="22"/>
          <w:szCs w:val="22"/>
        </w:rPr>
      </w:pPr>
      <w:r w:rsidRPr="00F92A75">
        <w:rPr>
          <w:color w:val="000000"/>
          <w:spacing w:val="1"/>
          <w:sz w:val="22"/>
          <w:szCs w:val="22"/>
        </w:rPr>
        <w:t>Приложение 8 Правила для посетителей ТРК «Ярославский ВЕРНИСАЖ»</w:t>
      </w:r>
      <w:r w:rsidRPr="00F92A75">
        <w:rPr>
          <w:color w:val="000000"/>
          <w:spacing w:val="-1"/>
          <w:sz w:val="22"/>
          <w:szCs w:val="22"/>
        </w:rPr>
        <w:t>.</w:t>
      </w:r>
    </w:p>
    <w:p w14:paraId="514FDE11" w14:textId="77777777" w:rsidR="00F92A75" w:rsidRDefault="00F92A75" w:rsidP="00F92A75">
      <w:pPr>
        <w:pStyle w:val="Standard"/>
        <w:ind w:firstLine="720"/>
        <w:rPr>
          <w:color w:val="000000"/>
          <w:sz w:val="24"/>
          <w:szCs w:val="24"/>
        </w:rPr>
      </w:pPr>
    </w:p>
    <w:p w14:paraId="00071982" w14:textId="77777777" w:rsidR="00F92A75" w:rsidRDefault="00F92A75" w:rsidP="00F92A75">
      <w:pPr>
        <w:rPr>
          <w:highlight w:val="yellow"/>
        </w:rPr>
      </w:pPr>
    </w:p>
    <w:p w14:paraId="2B6A3E3C" w14:textId="77777777" w:rsidR="00F92A75" w:rsidRDefault="00F92A75" w:rsidP="00F92A75">
      <w:pPr>
        <w:rPr>
          <w:highlight w:val="yellow"/>
        </w:rPr>
      </w:pPr>
    </w:p>
    <w:p w14:paraId="25E24B82" w14:textId="77777777" w:rsidR="00F92A75" w:rsidRDefault="00F92A75" w:rsidP="00F92A75">
      <w:pPr>
        <w:rPr>
          <w:highlight w:val="yellow"/>
        </w:rPr>
      </w:pPr>
    </w:p>
    <w:p w14:paraId="757774D1" w14:textId="77777777" w:rsidR="00F92A75" w:rsidRDefault="00F92A75" w:rsidP="00F92A75">
      <w:pPr>
        <w:rPr>
          <w:highlight w:val="yellow"/>
        </w:rPr>
      </w:pPr>
    </w:p>
    <w:p w14:paraId="02C977C8" w14:textId="77777777" w:rsidR="00F92A75" w:rsidRDefault="00F92A75" w:rsidP="00F92A75">
      <w:pPr>
        <w:rPr>
          <w:highlight w:val="yellow"/>
        </w:rPr>
      </w:pPr>
    </w:p>
    <w:p w14:paraId="0604DEE5" w14:textId="77777777" w:rsidR="00F92A75" w:rsidRDefault="00F92A75" w:rsidP="00F92A75">
      <w:pPr>
        <w:rPr>
          <w:highlight w:val="yellow"/>
        </w:rPr>
      </w:pPr>
    </w:p>
    <w:p w14:paraId="03E7A341" w14:textId="77777777" w:rsidR="00F92A75" w:rsidRDefault="00F92A75" w:rsidP="00F92A75">
      <w:pPr>
        <w:rPr>
          <w:highlight w:val="yellow"/>
        </w:rPr>
      </w:pPr>
    </w:p>
    <w:p w14:paraId="686EB796" w14:textId="77777777" w:rsidR="00F92A75" w:rsidRDefault="00F92A75" w:rsidP="00F92A75">
      <w:pPr>
        <w:rPr>
          <w:highlight w:val="yellow"/>
        </w:rPr>
      </w:pPr>
    </w:p>
    <w:p w14:paraId="7A85F545" w14:textId="77777777" w:rsidR="00F92A75" w:rsidRDefault="00F92A75" w:rsidP="00F92A75">
      <w:pPr>
        <w:rPr>
          <w:highlight w:val="yellow"/>
        </w:rPr>
      </w:pPr>
    </w:p>
    <w:p w14:paraId="001F5414" w14:textId="77777777" w:rsidR="00F92A75" w:rsidRDefault="00F92A75" w:rsidP="00F92A75">
      <w:pPr>
        <w:rPr>
          <w:highlight w:val="yellow"/>
        </w:rPr>
      </w:pPr>
    </w:p>
    <w:p w14:paraId="4CE9280E" w14:textId="77777777" w:rsidR="00F92A75" w:rsidRDefault="00F92A75" w:rsidP="00F92A75">
      <w:pPr>
        <w:rPr>
          <w:highlight w:val="yellow"/>
        </w:rPr>
      </w:pPr>
    </w:p>
    <w:p w14:paraId="27B2820C" w14:textId="77777777" w:rsidR="00F92A75" w:rsidRDefault="00F92A75" w:rsidP="00F92A75">
      <w:pPr>
        <w:rPr>
          <w:highlight w:val="yellow"/>
        </w:rPr>
      </w:pPr>
    </w:p>
    <w:p w14:paraId="0633C9E0" w14:textId="77777777" w:rsidR="00F92A75" w:rsidRDefault="00F92A75" w:rsidP="00F92A75">
      <w:pPr>
        <w:rPr>
          <w:highlight w:val="yellow"/>
        </w:rPr>
      </w:pPr>
    </w:p>
    <w:p w14:paraId="0BD43CBE" w14:textId="77777777" w:rsidR="00F92A75" w:rsidRDefault="00F92A75" w:rsidP="00F92A75">
      <w:pPr>
        <w:rPr>
          <w:highlight w:val="yellow"/>
        </w:rPr>
      </w:pPr>
    </w:p>
    <w:p w14:paraId="682AF87F" w14:textId="77777777" w:rsidR="00F92A75" w:rsidRDefault="00F92A75" w:rsidP="00F92A75">
      <w:pPr>
        <w:rPr>
          <w:highlight w:val="yellow"/>
        </w:rPr>
      </w:pPr>
    </w:p>
    <w:p w14:paraId="538C182C" w14:textId="77777777" w:rsidR="00F92A75" w:rsidRDefault="00F92A75" w:rsidP="00F92A75">
      <w:pPr>
        <w:rPr>
          <w:highlight w:val="yellow"/>
        </w:rPr>
      </w:pPr>
    </w:p>
    <w:p w14:paraId="40882960" w14:textId="77777777" w:rsidR="00F92A75" w:rsidRDefault="00F92A75" w:rsidP="00F92A75">
      <w:pPr>
        <w:rPr>
          <w:highlight w:val="yellow"/>
        </w:rPr>
      </w:pPr>
    </w:p>
    <w:p w14:paraId="42A8161A" w14:textId="77777777" w:rsidR="00F92A75" w:rsidRDefault="00F92A75" w:rsidP="00F92A75">
      <w:pPr>
        <w:rPr>
          <w:highlight w:val="yellow"/>
        </w:rPr>
      </w:pPr>
    </w:p>
    <w:p w14:paraId="4564AF33" w14:textId="77777777" w:rsidR="00F92A75" w:rsidRDefault="00F92A75" w:rsidP="00F92A75">
      <w:pPr>
        <w:rPr>
          <w:highlight w:val="yellow"/>
        </w:rPr>
      </w:pPr>
    </w:p>
    <w:p w14:paraId="42A20381" w14:textId="77777777" w:rsidR="00F92A75" w:rsidRDefault="00F92A75" w:rsidP="00F92A75">
      <w:pPr>
        <w:rPr>
          <w:highlight w:val="yellow"/>
        </w:rPr>
      </w:pPr>
    </w:p>
    <w:p w14:paraId="5C6D4CBF" w14:textId="77777777" w:rsidR="00F92A75" w:rsidRDefault="00F92A75" w:rsidP="00F92A75">
      <w:pPr>
        <w:rPr>
          <w:highlight w:val="yellow"/>
        </w:rPr>
      </w:pPr>
    </w:p>
    <w:p w14:paraId="68260FE7" w14:textId="77777777" w:rsidR="00F92A75" w:rsidRDefault="00F92A75" w:rsidP="00F92A75">
      <w:pPr>
        <w:rPr>
          <w:highlight w:val="yellow"/>
        </w:rPr>
      </w:pPr>
    </w:p>
    <w:p w14:paraId="173D0CED" w14:textId="77777777" w:rsidR="00F92A75" w:rsidRDefault="00F92A75" w:rsidP="00F92A75">
      <w:pPr>
        <w:rPr>
          <w:highlight w:val="yellow"/>
        </w:rPr>
      </w:pPr>
    </w:p>
    <w:p w14:paraId="1C25AB2E" w14:textId="77777777" w:rsidR="00F92A75" w:rsidRDefault="00F92A75" w:rsidP="00F92A75">
      <w:pPr>
        <w:rPr>
          <w:highlight w:val="yellow"/>
        </w:rPr>
      </w:pPr>
    </w:p>
    <w:p w14:paraId="6C24B756" w14:textId="77777777" w:rsidR="00F92A75" w:rsidRDefault="00F92A75" w:rsidP="00F92A75">
      <w:pPr>
        <w:rPr>
          <w:highlight w:val="yellow"/>
        </w:rPr>
      </w:pPr>
    </w:p>
    <w:p w14:paraId="579A3DD9" w14:textId="77777777" w:rsidR="00F92A75" w:rsidRDefault="00F92A75" w:rsidP="00F92A75">
      <w:pPr>
        <w:rPr>
          <w:highlight w:val="yellow"/>
        </w:rPr>
      </w:pPr>
    </w:p>
    <w:p w14:paraId="5343A558" w14:textId="77777777" w:rsidR="00F92A75" w:rsidRDefault="00F92A75" w:rsidP="00F92A75">
      <w:pPr>
        <w:rPr>
          <w:highlight w:val="yellow"/>
        </w:rPr>
      </w:pPr>
    </w:p>
    <w:p w14:paraId="510B6330" w14:textId="77777777" w:rsidR="00F92A75" w:rsidRDefault="00F92A75" w:rsidP="00F92A75">
      <w:pPr>
        <w:pStyle w:val="Standard"/>
        <w:jc w:val="right"/>
        <w:rPr>
          <w:sz w:val="22"/>
          <w:szCs w:val="22"/>
        </w:rPr>
      </w:pPr>
      <w:r>
        <w:rPr>
          <w:sz w:val="22"/>
          <w:szCs w:val="22"/>
        </w:rPr>
        <w:t>Приложение 1</w:t>
      </w:r>
    </w:p>
    <w:p w14:paraId="3CE90A38" w14:textId="77777777" w:rsidR="00F92A75" w:rsidRDefault="00F92A75" w:rsidP="00F92A75">
      <w:pPr>
        <w:pStyle w:val="Standard"/>
        <w:jc w:val="center"/>
        <w:rPr>
          <w:b/>
          <w:sz w:val="24"/>
          <w:szCs w:val="24"/>
        </w:rPr>
      </w:pPr>
      <w:r>
        <w:rPr>
          <w:b/>
          <w:sz w:val="24"/>
          <w:szCs w:val="24"/>
        </w:rPr>
        <w:t>Образец постоянного пропуска для работников Общества</w:t>
      </w:r>
    </w:p>
    <w:p w14:paraId="5339E1C1" w14:textId="77777777" w:rsidR="00F92A75" w:rsidRDefault="00F92A75" w:rsidP="00F92A75">
      <w:pPr>
        <w:pStyle w:val="Standard"/>
        <w:jc w:val="center"/>
        <w:rPr>
          <w:b/>
          <w:sz w:val="22"/>
          <w:szCs w:val="22"/>
        </w:rPr>
      </w:pPr>
    </w:p>
    <w:p w14:paraId="6E969A07" w14:textId="77777777" w:rsidR="00F92A75" w:rsidRDefault="00F92A75" w:rsidP="00F92A75">
      <w:pPr>
        <w:pStyle w:val="Standard"/>
        <w:jc w:val="center"/>
        <w:rPr>
          <w:sz w:val="22"/>
          <w:szCs w:val="22"/>
        </w:rPr>
      </w:pPr>
    </w:p>
    <w:p w14:paraId="229FF47B" w14:textId="77777777" w:rsidR="00F92A75" w:rsidRDefault="00F92A75" w:rsidP="00F92A75">
      <w:pPr>
        <w:pStyle w:val="Standard"/>
        <w:jc w:val="center"/>
        <w:rPr>
          <w:sz w:val="22"/>
          <w:szCs w:val="22"/>
        </w:rPr>
      </w:pPr>
    </w:p>
    <w:p w14:paraId="6D72E8EC" w14:textId="77777777" w:rsidR="00F92A75" w:rsidRDefault="00F92A75" w:rsidP="00F92A75">
      <w:pPr>
        <w:pStyle w:val="Standard"/>
        <w:jc w:val="center"/>
        <w:rPr>
          <w:sz w:val="22"/>
          <w:szCs w:val="22"/>
        </w:rPr>
      </w:pPr>
    </w:p>
    <w:p w14:paraId="6C5EA88F" w14:textId="77777777" w:rsidR="00F92A75" w:rsidRDefault="00F92A75" w:rsidP="00F92A75">
      <w:pPr>
        <w:pStyle w:val="Standard"/>
        <w:jc w:val="center"/>
        <w:rPr>
          <w:sz w:val="22"/>
          <w:szCs w:val="22"/>
        </w:rPr>
      </w:pPr>
    </w:p>
    <w:p w14:paraId="0675557D" w14:textId="77777777" w:rsidR="00F92A75" w:rsidRDefault="00F92A75" w:rsidP="00F92A75">
      <w:pPr>
        <w:pStyle w:val="Standard"/>
        <w:jc w:val="center"/>
      </w:pPr>
      <w:r>
        <w:rPr>
          <w:noProof/>
          <w:lang w:eastAsia="ru-RU"/>
        </w:rPr>
        <w:lastRenderedPageBreak/>
        <w:drawing>
          <wp:inline distT="0" distB="0" distL="0" distR="0" wp14:anchorId="6936D7E9" wp14:editId="7806046C">
            <wp:extent cx="2033905" cy="2972596"/>
            <wp:effectExtent l="0" t="0" r="4445" b="0"/>
            <wp:docPr id="673478013"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2036611" cy="2976551"/>
                    </a:xfrm>
                    <a:prstGeom prst="rect">
                      <a:avLst/>
                    </a:prstGeom>
                    <a:ln>
                      <a:noFill/>
                      <a:prstDash/>
                    </a:ln>
                  </pic:spPr>
                </pic:pic>
              </a:graphicData>
            </a:graphic>
          </wp:inline>
        </w:drawing>
      </w:r>
    </w:p>
    <w:p w14:paraId="5E5D404D" w14:textId="77777777" w:rsidR="00F92A75" w:rsidRDefault="00F92A75" w:rsidP="00F92A75">
      <w:pPr>
        <w:pStyle w:val="Standard"/>
        <w:jc w:val="center"/>
        <w:rPr>
          <w:sz w:val="22"/>
          <w:szCs w:val="22"/>
        </w:rPr>
      </w:pPr>
    </w:p>
    <w:p w14:paraId="3A78A40A" w14:textId="77777777" w:rsidR="00F92A75" w:rsidRDefault="00F92A75" w:rsidP="00F92A75">
      <w:pPr>
        <w:pStyle w:val="Standard"/>
        <w:jc w:val="center"/>
        <w:rPr>
          <w:sz w:val="22"/>
          <w:szCs w:val="22"/>
        </w:rPr>
      </w:pPr>
    </w:p>
    <w:p w14:paraId="4139D3D9" w14:textId="77777777" w:rsidR="00F92A75" w:rsidRDefault="00F92A75" w:rsidP="00F92A75">
      <w:pPr>
        <w:pStyle w:val="Standard"/>
        <w:jc w:val="center"/>
        <w:rPr>
          <w:sz w:val="22"/>
          <w:szCs w:val="22"/>
        </w:rPr>
      </w:pPr>
    </w:p>
    <w:p w14:paraId="6280F8DB" w14:textId="77777777" w:rsidR="00F92A75" w:rsidRDefault="00F92A75" w:rsidP="00F92A75">
      <w:pPr>
        <w:pStyle w:val="Standard"/>
        <w:jc w:val="center"/>
        <w:rPr>
          <w:sz w:val="22"/>
          <w:szCs w:val="22"/>
        </w:rPr>
      </w:pPr>
    </w:p>
    <w:p w14:paraId="08D7DF46" w14:textId="77777777" w:rsidR="00F92A75" w:rsidRDefault="00F92A75" w:rsidP="00F92A75">
      <w:pPr>
        <w:pStyle w:val="Standard"/>
        <w:jc w:val="right"/>
        <w:rPr>
          <w:sz w:val="22"/>
          <w:szCs w:val="22"/>
        </w:rPr>
      </w:pPr>
      <w:r>
        <w:rPr>
          <w:sz w:val="22"/>
          <w:szCs w:val="22"/>
        </w:rPr>
        <w:t>Приложение 2</w:t>
      </w:r>
    </w:p>
    <w:p w14:paraId="5C9D419E" w14:textId="77777777" w:rsidR="00F92A75" w:rsidRDefault="00F92A75" w:rsidP="00F92A75">
      <w:pPr>
        <w:pStyle w:val="Standard"/>
        <w:jc w:val="center"/>
        <w:rPr>
          <w:b/>
          <w:sz w:val="24"/>
          <w:szCs w:val="24"/>
        </w:rPr>
      </w:pPr>
      <w:r>
        <w:rPr>
          <w:b/>
          <w:sz w:val="24"/>
          <w:szCs w:val="24"/>
        </w:rPr>
        <w:t>Образец пропуска для работников Арендатора</w:t>
      </w:r>
    </w:p>
    <w:p w14:paraId="17EB254A" w14:textId="77777777" w:rsidR="00F92A75" w:rsidRDefault="00F92A75" w:rsidP="00F92A75">
      <w:pPr>
        <w:pStyle w:val="Standard"/>
        <w:jc w:val="center"/>
        <w:rPr>
          <w:b/>
          <w:sz w:val="22"/>
          <w:szCs w:val="22"/>
        </w:rPr>
      </w:pPr>
    </w:p>
    <w:p w14:paraId="33024806" w14:textId="77777777" w:rsidR="00F92A75" w:rsidRDefault="00F92A75" w:rsidP="00F92A75">
      <w:pPr>
        <w:pStyle w:val="Standard"/>
        <w:jc w:val="center"/>
        <w:rPr>
          <w:sz w:val="22"/>
          <w:szCs w:val="22"/>
        </w:rPr>
      </w:pPr>
    </w:p>
    <w:p w14:paraId="7991D43C" w14:textId="77777777" w:rsidR="00F92A75" w:rsidRDefault="00F92A75" w:rsidP="00F92A75">
      <w:pPr>
        <w:pStyle w:val="Standard"/>
        <w:jc w:val="center"/>
        <w:rPr>
          <w:sz w:val="22"/>
          <w:szCs w:val="22"/>
        </w:rPr>
      </w:pPr>
    </w:p>
    <w:tbl>
      <w:tblPr>
        <w:tblStyle w:val="ab"/>
        <w:tblW w:w="0" w:type="auto"/>
        <w:tblInd w:w="421" w:type="dxa"/>
        <w:tblLook w:val="04A0" w:firstRow="1" w:lastRow="0" w:firstColumn="1" w:lastColumn="0" w:noHBand="0" w:noVBand="1"/>
      </w:tblPr>
      <w:tblGrid>
        <w:gridCol w:w="1149"/>
        <w:gridCol w:w="2749"/>
        <w:gridCol w:w="1653"/>
      </w:tblGrid>
      <w:tr w:rsidR="00F92A75" w:rsidRPr="00354434" w14:paraId="7DCD36D0" w14:textId="77777777" w:rsidTr="00BF792E">
        <w:tc>
          <w:tcPr>
            <w:tcW w:w="4989" w:type="dxa"/>
            <w:gridSpan w:val="3"/>
          </w:tcPr>
          <w:p w14:paraId="6A87FBA1" w14:textId="77777777" w:rsidR="00F92A75" w:rsidRPr="00354434" w:rsidRDefault="00F92A75" w:rsidP="00BF792E">
            <w:pPr>
              <w:jc w:val="center"/>
              <w:rPr>
                <w:sz w:val="32"/>
                <w:szCs w:val="32"/>
              </w:rPr>
            </w:pPr>
            <w:r w:rsidRPr="00354434">
              <w:rPr>
                <w:sz w:val="32"/>
                <w:szCs w:val="32"/>
              </w:rPr>
              <w:t>ООО «Глобал 1»</w:t>
            </w:r>
          </w:p>
        </w:tc>
      </w:tr>
      <w:tr w:rsidR="00F92A75" w14:paraId="71579944" w14:textId="77777777" w:rsidTr="00BF792E">
        <w:tc>
          <w:tcPr>
            <w:tcW w:w="587" w:type="dxa"/>
          </w:tcPr>
          <w:p w14:paraId="44BCB5E9" w14:textId="77777777" w:rsidR="00F92A75" w:rsidRPr="00AD04BB" w:rsidRDefault="00F92A75" w:rsidP="00BF792E">
            <w:pPr>
              <w:jc w:val="center"/>
              <w:rPr>
                <w:b/>
                <w:sz w:val="18"/>
                <w:szCs w:val="18"/>
              </w:rPr>
            </w:pPr>
            <w:r w:rsidRPr="00AD04BB">
              <w:rPr>
                <w:b/>
                <w:sz w:val="18"/>
                <w:szCs w:val="18"/>
              </w:rPr>
              <w:t>№ помещения</w:t>
            </w:r>
          </w:p>
        </w:tc>
        <w:tc>
          <w:tcPr>
            <w:tcW w:w="2749" w:type="dxa"/>
          </w:tcPr>
          <w:p w14:paraId="169B784D" w14:textId="77777777" w:rsidR="00F92A75" w:rsidRPr="00D5268D" w:rsidRDefault="00F92A75" w:rsidP="00BF792E">
            <w:pPr>
              <w:jc w:val="center"/>
              <w:rPr>
                <w:b/>
                <w:sz w:val="32"/>
                <w:szCs w:val="32"/>
              </w:rPr>
            </w:pPr>
            <w:r>
              <w:rPr>
                <w:b/>
                <w:sz w:val="32"/>
                <w:szCs w:val="32"/>
              </w:rPr>
              <w:t>Наименование магазина</w:t>
            </w:r>
          </w:p>
        </w:tc>
        <w:tc>
          <w:tcPr>
            <w:tcW w:w="1653" w:type="dxa"/>
            <w:vMerge w:val="restart"/>
          </w:tcPr>
          <w:p w14:paraId="6562CE7A" w14:textId="77777777" w:rsidR="00F92A75" w:rsidRDefault="00F92A75" w:rsidP="00BF792E"/>
          <w:p w14:paraId="1A981A7B" w14:textId="77777777" w:rsidR="00F92A75" w:rsidRDefault="00F92A75" w:rsidP="00BF792E"/>
          <w:p w14:paraId="583C9355" w14:textId="77777777" w:rsidR="00F92A75" w:rsidRDefault="00F92A75" w:rsidP="00BF792E"/>
          <w:p w14:paraId="26ED1BFE" w14:textId="77777777" w:rsidR="00F92A75" w:rsidRDefault="00F92A75" w:rsidP="00BF792E">
            <w:r>
              <w:t>Место для фото</w:t>
            </w:r>
          </w:p>
        </w:tc>
      </w:tr>
      <w:tr w:rsidR="00F92A75" w14:paraId="4BCDF871" w14:textId="77777777" w:rsidTr="00BF792E">
        <w:trPr>
          <w:trHeight w:val="1732"/>
        </w:trPr>
        <w:tc>
          <w:tcPr>
            <w:tcW w:w="3336" w:type="dxa"/>
            <w:gridSpan w:val="2"/>
          </w:tcPr>
          <w:p w14:paraId="489FB62C" w14:textId="77777777" w:rsidR="00F92A75" w:rsidRPr="00354434" w:rsidRDefault="00F92A75" w:rsidP="00BF792E">
            <w:pPr>
              <w:jc w:val="center"/>
              <w:rPr>
                <w:sz w:val="32"/>
                <w:szCs w:val="32"/>
              </w:rPr>
            </w:pPr>
            <w:r>
              <w:rPr>
                <w:sz w:val="32"/>
                <w:szCs w:val="32"/>
              </w:rPr>
              <w:t>П</w:t>
            </w:r>
            <w:r w:rsidRPr="00354434">
              <w:rPr>
                <w:sz w:val="32"/>
                <w:szCs w:val="32"/>
              </w:rPr>
              <w:t>ропуск</w:t>
            </w:r>
            <w:r>
              <w:rPr>
                <w:sz w:val="32"/>
                <w:szCs w:val="32"/>
              </w:rPr>
              <w:t xml:space="preserve"> № ________</w:t>
            </w:r>
          </w:p>
          <w:p w14:paraId="321C8230" w14:textId="77777777" w:rsidR="00F92A75" w:rsidRPr="00354434" w:rsidRDefault="00F92A75" w:rsidP="00BF792E">
            <w:pPr>
              <w:jc w:val="center"/>
            </w:pPr>
            <w:r w:rsidRPr="00354434">
              <w:rPr>
                <w:sz w:val="32"/>
                <w:szCs w:val="32"/>
              </w:rPr>
              <w:t>ТРК «Ярославский ВЕРНИСАЖ»</w:t>
            </w:r>
          </w:p>
        </w:tc>
        <w:tc>
          <w:tcPr>
            <w:tcW w:w="1653" w:type="dxa"/>
            <w:vMerge/>
          </w:tcPr>
          <w:p w14:paraId="0ABB3ADD" w14:textId="77777777" w:rsidR="00F92A75" w:rsidRDefault="00F92A75" w:rsidP="00BF792E"/>
        </w:tc>
      </w:tr>
      <w:tr w:rsidR="00F92A75" w:rsidRPr="00354434" w14:paraId="7D0A81CD" w14:textId="77777777" w:rsidTr="00BF792E">
        <w:trPr>
          <w:trHeight w:val="566"/>
        </w:trPr>
        <w:tc>
          <w:tcPr>
            <w:tcW w:w="4989" w:type="dxa"/>
            <w:gridSpan w:val="3"/>
          </w:tcPr>
          <w:p w14:paraId="37C0DDD2" w14:textId="77777777" w:rsidR="00F92A75" w:rsidRPr="00300774" w:rsidRDefault="00F92A75" w:rsidP="00BF792E">
            <w:pPr>
              <w:jc w:val="center"/>
              <w:rPr>
                <w:b/>
                <w:sz w:val="44"/>
                <w:szCs w:val="44"/>
              </w:rPr>
            </w:pPr>
            <w:r>
              <w:rPr>
                <w:b/>
                <w:sz w:val="44"/>
                <w:szCs w:val="44"/>
              </w:rPr>
              <w:t>Ф.И.О.</w:t>
            </w:r>
          </w:p>
        </w:tc>
      </w:tr>
    </w:tbl>
    <w:p w14:paraId="17227E60" w14:textId="77777777" w:rsidR="00F92A75" w:rsidRDefault="00F92A75" w:rsidP="00F92A75">
      <w:pPr>
        <w:pStyle w:val="Standard"/>
        <w:jc w:val="center"/>
        <w:rPr>
          <w:sz w:val="22"/>
          <w:szCs w:val="22"/>
        </w:rPr>
      </w:pPr>
    </w:p>
    <w:p w14:paraId="2156E7BE" w14:textId="77777777" w:rsidR="00F92A75" w:rsidRDefault="00F92A75" w:rsidP="00F92A75">
      <w:pPr>
        <w:pStyle w:val="Standard"/>
        <w:jc w:val="center"/>
        <w:rPr>
          <w:sz w:val="22"/>
          <w:szCs w:val="22"/>
        </w:rPr>
      </w:pPr>
    </w:p>
    <w:p w14:paraId="1E0526B6" w14:textId="77777777" w:rsidR="00F92A75" w:rsidRDefault="00F92A75" w:rsidP="00F92A75">
      <w:pPr>
        <w:pStyle w:val="Standard"/>
        <w:jc w:val="center"/>
        <w:rPr>
          <w:sz w:val="22"/>
          <w:szCs w:val="22"/>
        </w:rPr>
      </w:pPr>
    </w:p>
    <w:p w14:paraId="46AAE0EB" w14:textId="77777777" w:rsidR="00F92A75" w:rsidRDefault="00F92A75" w:rsidP="00F92A75">
      <w:pPr>
        <w:pStyle w:val="Standard"/>
        <w:jc w:val="center"/>
        <w:rPr>
          <w:sz w:val="22"/>
          <w:szCs w:val="22"/>
        </w:rPr>
      </w:pPr>
    </w:p>
    <w:p w14:paraId="2483782E" w14:textId="77777777" w:rsidR="00F92A75" w:rsidRDefault="00F92A75" w:rsidP="00F92A75">
      <w:pPr>
        <w:pStyle w:val="Standard"/>
        <w:jc w:val="center"/>
        <w:rPr>
          <w:sz w:val="22"/>
          <w:szCs w:val="22"/>
        </w:rPr>
      </w:pPr>
    </w:p>
    <w:p w14:paraId="62A64A43" w14:textId="77777777" w:rsidR="00F92A75" w:rsidRDefault="00F92A75" w:rsidP="00F92A75">
      <w:pPr>
        <w:pStyle w:val="Standard"/>
        <w:jc w:val="center"/>
        <w:rPr>
          <w:sz w:val="22"/>
          <w:szCs w:val="22"/>
        </w:rPr>
      </w:pPr>
    </w:p>
    <w:p w14:paraId="207BC61B" w14:textId="77777777" w:rsidR="00F92A75" w:rsidRDefault="00F92A75" w:rsidP="00F92A75">
      <w:pPr>
        <w:pStyle w:val="Standard"/>
        <w:jc w:val="center"/>
        <w:rPr>
          <w:sz w:val="22"/>
          <w:szCs w:val="22"/>
        </w:rPr>
      </w:pPr>
    </w:p>
    <w:p w14:paraId="476BC483" w14:textId="77777777" w:rsidR="00F92A75" w:rsidRDefault="00F92A75" w:rsidP="00F92A75">
      <w:pPr>
        <w:pStyle w:val="Standard"/>
        <w:jc w:val="center"/>
        <w:rPr>
          <w:sz w:val="22"/>
          <w:szCs w:val="22"/>
        </w:rPr>
      </w:pPr>
    </w:p>
    <w:p w14:paraId="0C5EB31B" w14:textId="77777777" w:rsidR="00F92A75" w:rsidRDefault="00F92A75" w:rsidP="00F92A75">
      <w:pPr>
        <w:pStyle w:val="Standard"/>
        <w:jc w:val="center"/>
        <w:rPr>
          <w:sz w:val="22"/>
          <w:szCs w:val="22"/>
        </w:rPr>
      </w:pPr>
    </w:p>
    <w:p w14:paraId="602FF441" w14:textId="77777777" w:rsidR="00F92A75" w:rsidRDefault="00F92A75" w:rsidP="00F92A75">
      <w:pPr>
        <w:pStyle w:val="Standard"/>
        <w:jc w:val="right"/>
        <w:rPr>
          <w:sz w:val="22"/>
          <w:szCs w:val="22"/>
        </w:rPr>
      </w:pPr>
      <w:r>
        <w:rPr>
          <w:sz w:val="22"/>
          <w:szCs w:val="22"/>
        </w:rPr>
        <w:t>Приложение №3</w:t>
      </w:r>
    </w:p>
    <w:p w14:paraId="2ABA518F" w14:textId="77777777" w:rsidR="00F92A75" w:rsidRDefault="00F92A75" w:rsidP="00F92A75">
      <w:pPr>
        <w:pStyle w:val="Standard"/>
        <w:jc w:val="center"/>
        <w:rPr>
          <w:sz w:val="22"/>
          <w:szCs w:val="22"/>
        </w:rPr>
      </w:pPr>
    </w:p>
    <w:p w14:paraId="48D79CA9" w14:textId="77777777" w:rsidR="00F92A75" w:rsidRDefault="00F92A75" w:rsidP="00F92A75">
      <w:pPr>
        <w:pStyle w:val="Standard"/>
        <w:jc w:val="center"/>
        <w:rPr>
          <w:sz w:val="22"/>
          <w:szCs w:val="22"/>
        </w:rPr>
      </w:pPr>
    </w:p>
    <w:p w14:paraId="12A1E4B3" w14:textId="77777777" w:rsidR="00F92A75" w:rsidRDefault="00F92A75" w:rsidP="00F92A75">
      <w:pPr>
        <w:pStyle w:val="Standard"/>
        <w:jc w:val="center"/>
        <w:rPr>
          <w:sz w:val="22"/>
          <w:szCs w:val="22"/>
        </w:rPr>
      </w:pPr>
    </w:p>
    <w:p w14:paraId="67CF70AE" w14:textId="77777777" w:rsidR="00F92A75" w:rsidRDefault="00F92A75" w:rsidP="00F92A75">
      <w:pPr>
        <w:jc w:val="center"/>
        <w:rPr>
          <w:b/>
          <w:sz w:val="24"/>
        </w:rPr>
      </w:pPr>
      <w:r>
        <w:rPr>
          <w:b/>
          <w:sz w:val="24"/>
        </w:rPr>
        <w:t xml:space="preserve">Заявка на оформление пропусков </w:t>
      </w:r>
    </w:p>
    <w:p w14:paraId="1C22B242" w14:textId="77777777" w:rsidR="00F92A75" w:rsidRDefault="00F92A75" w:rsidP="00F92A75">
      <w:pPr>
        <w:jc w:val="center"/>
        <w:rPr>
          <w:sz w:val="24"/>
        </w:rPr>
      </w:pPr>
      <w:r>
        <w:rPr>
          <w:b/>
          <w:sz w:val="24"/>
        </w:rPr>
        <w:t>(образец)</w:t>
      </w:r>
    </w:p>
    <w:p w14:paraId="7A1D48CB" w14:textId="77777777" w:rsidR="00F92A75" w:rsidRDefault="00F92A75" w:rsidP="00F92A75">
      <w:pPr>
        <w:ind w:firstLine="851"/>
        <w:rPr>
          <w:sz w:val="24"/>
        </w:rPr>
      </w:pPr>
      <w:r>
        <w:rPr>
          <w:sz w:val="24"/>
        </w:rPr>
        <w:t xml:space="preserve">Прошу Вас дать указание на оформление пропуска на территорию ТРК </w:t>
      </w:r>
      <w:r>
        <w:rPr>
          <w:sz w:val="24"/>
        </w:rPr>
        <w:lastRenderedPageBreak/>
        <w:t>«Ярославский ВЕРНИСАЖ» (</w:t>
      </w:r>
      <w:r w:rsidRPr="00C93F49">
        <w:rPr>
          <w:rFonts w:hint="eastAsia"/>
          <w:sz w:val="24"/>
        </w:rPr>
        <w:t>Ярославская</w:t>
      </w:r>
      <w:r w:rsidRPr="00C93F49">
        <w:rPr>
          <w:sz w:val="24"/>
        </w:rPr>
        <w:t xml:space="preserve"> </w:t>
      </w:r>
      <w:r w:rsidRPr="00C93F49">
        <w:rPr>
          <w:rFonts w:hint="eastAsia"/>
          <w:sz w:val="24"/>
        </w:rPr>
        <w:t>область</w:t>
      </w:r>
      <w:r w:rsidRPr="00C93F49">
        <w:rPr>
          <w:sz w:val="24"/>
        </w:rPr>
        <w:t xml:space="preserve">, </w:t>
      </w:r>
      <w:r w:rsidRPr="00C93F49">
        <w:rPr>
          <w:rFonts w:hint="eastAsia"/>
          <w:sz w:val="24"/>
        </w:rPr>
        <w:t>Ярославский</w:t>
      </w:r>
      <w:r w:rsidRPr="00C93F49">
        <w:rPr>
          <w:sz w:val="24"/>
        </w:rPr>
        <w:t xml:space="preserve"> </w:t>
      </w:r>
      <w:r w:rsidRPr="00C93F49">
        <w:rPr>
          <w:rFonts w:hint="eastAsia"/>
          <w:sz w:val="24"/>
        </w:rPr>
        <w:t>р</w:t>
      </w:r>
      <w:r w:rsidRPr="00C93F49">
        <w:rPr>
          <w:sz w:val="24"/>
        </w:rPr>
        <w:t>-</w:t>
      </w:r>
      <w:r w:rsidRPr="00C93F49">
        <w:rPr>
          <w:rFonts w:hint="eastAsia"/>
          <w:sz w:val="24"/>
        </w:rPr>
        <w:t>н</w:t>
      </w:r>
      <w:r w:rsidRPr="00C93F49">
        <w:rPr>
          <w:sz w:val="24"/>
        </w:rPr>
        <w:t xml:space="preserve">,  </w:t>
      </w:r>
      <w:r w:rsidRPr="00C93F49">
        <w:rPr>
          <w:rFonts w:hint="eastAsia"/>
          <w:sz w:val="24"/>
        </w:rPr>
        <w:t>пос</w:t>
      </w:r>
      <w:r w:rsidRPr="00C93F49">
        <w:rPr>
          <w:sz w:val="24"/>
        </w:rPr>
        <w:t xml:space="preserve">. </w:t>
      </w:r>
      <w:r w:rsidRPr="00C93F49">
        <w:rPr>
          <w:rFonts w:hint="eastAsia"/>
          <w:sz w:val="24"/>
        </w:rPr>
        <w:t>Нагорный</w:t>
      </w:r>
      <w:r w:rsidRPr="00C93F49">
        <w:rPr>
          <w:sz w:val="24"/>
        </w:rPr>
        <w:t xml:space="preserve">, </w:t>
      </w:r>
      <w:r w:rsidRPr="00C93F49">
        <w:rPr>
          <w:rFonts w:hint="eastAsia"/>
          <w:sz w:val="24"/>
        </w:rPr>
        <w:t>ул</w:t>
      </w:r>
      <w:r w:rsidRPr="00C93F49">
        <w:rPr>
          <w:sz w:val="24"/>
        </w:rPr>
        <w:t xml:space="preserve">. </w:t>
      </w:r>
      <w:r w:rsidRPr="00C93F49">
        <w:rPr>
          <w:rFonts w:hint="eastAsia"/>
          <w:sz w:val="24"/>
        </w:rPr>
        <w:t>Дорожная</w:t>
      </w:r>
      <w:r w:rsidRPr="00C93F49">
        <w:rPr>
          <w:sz w:val="24"/>
        </w:rPr>
        <w:t xml:space="preserve">, </w:t>
      </w:r>
      <w:r w:rsidRPr="00C93F49">
        <w:rPr>
          <w:rFonts w:hint="eastAsia"/>
          <w:sz w:val="24"/>
        </w:rPr>
        <w:t>д</w:t>
      </w:r>
      <w:r w:rsidRPr="00C93F49">
        <w:rPr>
          <w:sz w:val="24"/>
        </w:rPr>
        <w:t>.6</w:t>
      </w:r>
      <w:r w:rsidRPr="00C93F49">
        <w:rPr>
          <w:rFonts w:hint="eastAsia"/>
          <w:sz w:val="24"/>
        </w:rPr>
        <w:t>а</w:t>
      </w:r>
      <w:r>
        <w:rPr>
          <w:sz w:val="24"/>
        </w:rPr>
        <w:t>) сроком с ______ по _______ (</w:t>
      </w:r>
      <w:r>
        <w:rPr>
          <w:i/>
          <w:iCs/>
          <w:sz w:val="24"/>
        </w:rPr>
        <w:t xml:space="preserve">или: </w:t>
      </w:r>
      <w:r>
        <w:rPr>
          <w:sz w:val="24"/>
        </w:rPr>
        <w:t>на время исполнения обязанностей по трудовому договору) следующему(им) работнику(</w:t>
      </w:r>
      <w:proofErr w:type="spellStart"/>
      <w:r>
        <w:rPr>
          <w:sz w:val="24"/>
        </w:rPr>
        <w:t>ам</w:t>
      </w:r>
      <w:proofErr w:type="spellEnd"/>
      <w:r>
        <w:rPr>
          <w:sz w:val="24"/>
        </w:rPr>
        <w:t>) магазина __________________:</w:t>
      </w:r>
    </w:p>
    <w:p w14:paraId="507E8423" w14:textId="77777777" w:rsidR="00F92A75" w:rsidRDefault="00F92A75" w:rsidP="00F92A75">
      <w:pPr>
        <w:keepNext/>
        <w:tabs>
          <w:tab w:val="left" w:pos="10348"/>
        </w:tabs>
        <w:spacing w:line="240" w:lineRule="exact"/>
        <w:rPr>
          <w:sz w:val="20"/>
        </w:rPr>
      </w:pPr>
      <w:r>
        <w:rPr>
          <w:sz w:val="20"/>
        </w:rPr>
        <w:t>Фото сотрудника(</w:t>
      </w:r>
      <w:proofErr w:type="spellStart"/>
      <w:r>
        <w:rPr>
          <w:sz w:val="20"/>
        </w:rPr>
        <w:t>ов</w:t>
      </w:r>
      <w:proofErr w:type="spellEnd"/>
      <w:r>
        <w:rPr>
          <w:sz w:val="20"/>
        </w:rPr>
        <w:t>) прилагаются.</w:t>
      </w:r>
    </w:p>
    <w:tbl>
      <w:tblPr>
        <w:tblpPr w:leftFromText="180" w:rightFromText="180" w:vertAnchor="page" w:horzAnchor="margin" w:tblpXSpec="center" w:tblpY="4141"/>
        <w:tblW w:w="10637" w:type="dxa"/>
        <w:tblLayout w:type="fixed"/>
        <w:tblLook w:val="04A0" w:firstRow="1" w:lastRow="0" w:firstColumn="1" w:lastColumn="0" w:noHBand="0" w:noVBand="1"/>
      </w:tblPr>
      <w:tblGrid>
        <w:gridCol w:w="672"/>
        <w:gridCol w:w="1422"/>
        <w:gridCol w:w="671"/>
        <w:gridCol w:w="768"/>
        <w:gridCol w:w="1150"/>
        <w:gridCol w:w="1342"/>
        <w:gridCol w:w="958"/>
        <w:gridCol w:w="1918"/>
        <w:gridCol w:w="1736"/>
      </w:tblGrid>
      <w:tr w:rsidR="00F92A75" w14:paraId="39D25081" w14:textId="77777777" w:rsidTr="00BF792E">
        <w:trPr>
          <w:trHeight w:val="693"/>
        </w:trPr>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A01E3D" w14:textId="77777777" w:rsidR="00F92A75" w:rsidRDefault="00F92A75" w:rsidP="00BF792E">
            <w:pPr>
              <w:ind w:left="14" w:hanging="14"/>
              <w:jc w:val="center"/>
              <w:rPr>
                <w:sz w:val="18"/>
              </w:rPr>
            </w:pPr>
            <w:bookmarkStart w:id="3" w:name="_Hlk166674315"/>
            <w:r>
              <w:rPr>
                <w:sz w:val="18"/>
              </w:rPr>
              <w:t>№</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B4D6BD" w14:textId="77777777" w:rsidR="00F92A75" w:rsidRDefault="00F92A75" w:rsidP="00BF792E">
            <w:pPr>
              <w:jc w:val="center"/>
              <w:rPr>
                <w:sz w:val="18"/>
              </w:rPr>
            </w:pPr>
            <w:r>
              <w:rPr>
                <w:sz w:val="18"/>
              </w:rPr>
              <w:t>ФИО</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9EDC8F" w14:textId="77777777" w:rsidR="00F92A75" w:rsidRDefault="00F92A75" w:rsidP="00BF792E">
            <w:pPr>
              <w:jc w:val="center"/>
              <w:rPr>
                <w:sz w:val="18"/>
              </w:rPr>
            </w:pPr>
            <w:r>
              <w:rPr>
                <w:sz w:val="18"/>
              </w:rPr>
              <w:t>Дата и место рождения</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805A3B" w14:textId="77777777" w:rsidR="00F92A75" w:rsidRDefault="00F92A75" w:rsidP="00BF792E">
            <w:pPr>
              <w:jc w:val="center"/>
              <w:rPr>
                <w:sz w:val="18"/>
              </w:rPr>
            </w:pPr>
            <w:r>
              <w:rPr>
                <w:sz w:val="18"/>
              </w:rPr>
              <w:t>Должность</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123BB5" w14:textId="77777777" w:rsidR="00F92A75" w:rsidRDefault="00F92A75" w:rsidP="00BF792E">
            <w:pPr>
              <w:jc w:val="center"/>
              <w:rPr>
                <w:sz w:val="18"/>
              </w:rPr>
            </w:pPr>
            <w:r>
              <w:rPr>
                <w:sz w:val="18"/>
              </w:rPr>
              <w:t>Полный адрес места регистрации (</w:t>
            </w:r>
            <w:r>
              <w:rPr>
                <w:color w:val="000000" w:themeColor="dark1"/>
                <w:sz w:val="18"/>
              </w:rPr>
              <w:t>область, город, район, деревня, село, улица, квартира, дом</w:t>
            </w:r>
            <w:r>
              <w:rPr>
                <w:sz w:val="18"/>
              </w:rPr>
              <w:t>)</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898A62" w14:textId="77777777" w:rsidR="00F92A75" w:rsidRDefault="00F92A75" w:rsidP="00BF792E">
            <w:pPr>
              <w:jc w:val="center"/>
              <w:rPr>
                <w:color w:val="000000" w:themeColor="dark1"/>
                <w:sz w:val="18"/>
              </w:rPr>
            </w:pPr>
            <w:r>
              <w:rPr>
                <w:color w:val="000000" w:themeColor="dark1"/>
                <w:sz w:val="18"/>
              </w:rPr>
              <w:t>Адрес фактического проживания (область, город, район, деревня, село, улица, квартира, дом)</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EC6B8" w14:textId="77777777" w:rsidR="00F92A75" w:rsidRDefault="00F92A75" w:rsidP="00BF792E">
            <w:pPr>
              <w:jc w:val="center"/>
              <w:rPr>
                <w:color w:val="000000" w:themeColor="dark1"/>
                <w:sz w:val="18"/>
              </w:rPr>
            </w:pPr>
            <w:r>
              <w:rPr>
                <w:color w:val="000000" w:themeColor="dark1"/>
                <w:sz w:val="18"/>
              </w:rPr>
              <w:t>Гражданство</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6A30BA" w14:textId="77777777" w:rsidR="00F92A75" w:rsidRDefault="00F92A75" w:rsidP="00BF792E">
            <w:pPr>
              <w:jc w:val="center"/>
              <w:rPr>
                <w:sz w:val="18"/>
              </w:rPr>
            </w:pPr>
            <w:r>
              <w:rPr>
                <w:sz w:val="18"/>
              </w:rPr>
              <w:t>Паспортные данные (серия, №, кем и когда выдан)</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C05AB" w14:textId="77777777" w:rsidR="00F92A75" w:rsidRDefault="00F92A75" w:rsidP="00BF792E">
            <w:pPr>
              <w:jc w:val="center"/>
              <w:rPr>
                <w:sz w:val="18"/>
              </w:rPr>
            </w:pPr>
            <w:r>
              <w:rPr>
                <w:sz w:val="18"/>
              </w:rPr>
              <w:t>Номер телефона (сотовый)</w:t>
            </w:r>
          </w:p>
        </w:tc>
      </w:tr>
      <w:tr w:rsidR="00F92A75" w14:paraId="61F34630" w14:textId="77777777" w:rsidTr="00BF792E">
        <w:trPr>
          <w:trHeight w:val="83"/>
        </w:trPr>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674778" w14:textId="77777777" w:rsidR="00F92A75" w:rsidRDefault="00F92A75" w:rsidP="00BF792E">
            <w:pPr>
              <w:rPr>
                <w:sz w:val="18"/>
              </w:rPr>
            </w:pPr>
            <w:r>
              <w:rPr>
                <w:sz w:val="18"/>
              </w:rPr>
              <w:t>1</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2DA1EF" w14:textId="77777777" w:rsidR="00F92A75" w:rsidRDefault="00F92A75" w:rsidP="00BF792E">
            <w:pPr>
              <w:rPr>
                <w:sz w:val="18"/>
              </w:rPr>
            </w:pP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AA116A" w14:textId="77777777" w:rsidR="00F92A75" w:rsidRDefault="00F92A75" w:rsidP="00BF792E">
            <w:pPr>
              <w:rPr>
                <w:sz w:val="18"/>
              </w:rPr>
            </w:pP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6ABCD7" w14:textId="77777777" w:rsidR="00F92A75" w:rsidRDefault="00F92A75" w:rsidP="00BF792E">
            <w:pPr>
              <w:rPr>
                <w:sz w:val="18"/>
              </w:rPr>
            </w:pP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DB59D3" w14:textId="77777777" w:rsidR="00F92A75" w:rsidRDefault="00F92A75" w:rsidP="00BF792E">
            <w:pPr>
              <w:rPr>
                <w:sz w:val="18"/>
              </w:rPr>
            </w:pP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11C5B3" w14:textId="77777777" w:rsidR="00F92A75" w:rsidRDefault="00F92A75" w:rsidP="00BF792E">
            <w:pPr>
              <w:rPr>
                <w:sz w:val="18"/>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DA39E6" w14:textId="77777777" w:rsidR="00F92A75" w:rsidRDefault="00F92A75" w:rsidP="00BF792E">
            <w:pPr>
              <w:rPr>
                <w:sz w:val="18"/>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EBE62D" w14:textId="77777777" w:rsidR="00F92A75" w:rsidRDefault="00F92A75" w:rsidP="00BF792E">
            <w:pPr>
              <w:rPr>
                <w:sz w:val="18"/>
              </w:rPr>
            </w:pP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EA19F9" w14:textId="77777777" w:rsidR="00F92A75" w:rsidRDefault="00F92A75" w:rsidP="00BF792E">
            <w:pPr>
              <w:rPr>
                <w:sz w:val="18"/>
              </w:rPr>
            </w:pPr>
          </w:p>
        </w:tc>
      </w:tr>
      <w:tr w:rsidR="00F92A75" w14:paraId="6E116192" w14:textId="77777777" w:rsidTr="00BF792E">
        <w:trPr>
          <w:trHeight w:val="83"/>
        </w:trPr>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D88C62" w14:textId="77777777" w:rsidR="00F92A75" w:rsidRDefault="00F92A75" w:rsidP="00BF792E">
            <w:pPr>
              <w:rPr>
                <w:sz w:val="18"/>
              </w:rPr>
            </w:pPr>
            <w:r>
              <w:rPr>
                <w:sz w:val="18"/>
              </w:rPr>
              <w:t>2</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8E697D" w14:textId="77777777" w:rsidR="00F92A75" w:rsidRDefault="00F92A75" w:rsidP="00BF792E">
            <w:pPr>
              <w:rPr>
                <w:sz w:val="18"/>
              </w:rPr>
            </w:pP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71AABD" w14:textId="77777777" w:rsidR="00F92A75" w:rsidRDefault="00F92A75" w:rsidP="00BF792E">
            <w:pPr>
              <w:rPr>
                <w:sz w:val="18"/>
              </w:rPr>
            </w:pP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AFF5B2" w14:textId="77777777" w:rsidR="00F92A75" w:rsidRDefault="00F92A75" w:rsidP="00BF792E">
            <w:pPr>
              <w:rPr>
                <w:sz w:val="18"/>
              </w:rPr>
            </w:pP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7169C3" w14:textId="77777777" w:rsidR="00F92A75" w:rsidRDefault="00F92A75" w:rsidP="00BF792E">
            <w:pPr>
              <w:rPr>
                <w:sz w:val="18"/>
              </w:rPr>
            </w:pP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F304E2" w14:textId="77777777" w:rsidR="00F92A75" w:rsidRDefault="00F92A75" w:rsidP="00BF792E">
            <w:pPr>
              <w:rPr>
                <w:sz w:val="18"/>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0EF791" w14:textId="77777777" w:rsidR="00F92A75" w:rsidRDefault="00F92A75" w:rsidP="00BF792E">
            <w:pPr>
              <w:rPr>
                <w:sz w:val="18"/>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3C489F" w14:textId="77777777" w:rsidR="00F92A75" w:rsidRDefault="00F92A75" w:rsidP="00BF792E">
            <w:pPr>
              <w:rPr>
                <w:sz w:val="18"/>
              </w:rPr>
            </w:pP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BAD885" w14:textId="77777777" w:rsidR="00F92A75" w:rsidRDefault="00F92A75" w:rsidP="00BF792E">
            <w:pPr>
              <w:rPr>
                <w:sz w:val="18"/>
              </w:rPr>
            </w:pPr>
          </w:p>
        </w:tc>
      </w:tr>
      <w:bookmarkEnd w:id="3"/>
    </w:tbl>
    <w:p w14:paraId="2BD9169A" w14:textId="77777777" w:rsidR="00F92A75" w:rsidRDefault="00F92A75" w:rsidP="00F92A75">
      <w:pPr>
        <w:keepNext/>
        <w:tabs>
          <w:tab w:val="left" w:pos="10348"/>
        </w:tabs>
        <w:spacing w:line="240" w:lineRule="exact"/>
        <w:rPr>
          <w:sz w:val="20"/>
        </w:rPr>
      </w:pPr>
    </w:p>
    <w:p w14:paraId="4244CF76" w14:textId="77777777" w:rsidR="00F92A75" w:rsidRDefault="00F92A75" w:rsidP="00F92A75">
      <w:pPr>
        <w:keepNext/>
        <w:tabs>
          <w:tab w:val="left" w:pos="10348"/>
        </w:tabs>
        <w:spacing w:line="240" w:lineRule="exact"/>
        <w:rPr>
          <w:sz w:val="20"/>
        </w:rPr>
      </w:pPr>
    </w:p>
    <w:p w14:paraId="64D7C093" w14:textId="77777777" w:rsidR="00F92A75" w:rsidRPr="00C93F49" w:rsidRDefault="00F92A75" w:rsidP="00F92A75">
      <w:pPr>
        <w:tabs>
          <w:tab w:val="left" w:pos="4305"/>
        </w:tabs>
        <w:rPr>
          <w:rFonts w:eastAsia="Calibri"/>
          <w:sz w:val="18"/>
        </w:rPr>
      </w:pPr>
      <w:r w:rsidRPr="00C93F49">
        <w:rPr>
          <w:b/>
          <w:bCs/>
          <w:i/>
          <w:iCs/>
          <w:sz w:val="18"/>
        </w:rPr>
        <w:t>Подачей настоящей заявки подтверждаем, что:</w:t>
      </w:r>
      <w:r w:rsidRPr="00C93F49">
        <w:rPr>
          <w:sz w:val="18"/>
        </w:rPr>
        <w:br/>
        <w:t>1. Персональные данные получены лично от их владельцев.</w:t>
      </w:r>
      <w:r w:rsidRPr="00C93F49">
        <w:rPr>
          <w:sz w:val="18"/>
        </w:rPr>
        <w:br/>
        <w:t xml:space="preserve">2. Письменные согласия на передачу персональных данных в адрес оператора  и их обработку в целях организации пропускного режима на территории </w:t>
      </w:r>
      <w:r>
        <w:rPr>
          <w:sz w:val="18"/>
        </w:rPr>
        <w:t>ТРК «Ярославский ВЕРНИСАЖ»</w:t>
      </w:r>
      <w:r w:rsidRPr="00C93F49">
        <w:rPr>
          <w:sz w:val="18"/>
        </w:rPr>
        <w:t xml:space="preserve"> от лиц, перечисленных в заявке, получены.</w:t>
      </w:r>
    </w:p>
    <w:p w14:paraId="4403B805" w14:textId="77777777" w:rsidR="00F92A75" w:rsidRDefault="00F92A75" w:rsidP="00F92A75">
      <w:pPr>
        <w:tabs>
          <w:tab w:val="left" w:pos="4305"/>
        </w:tabs>
        <w:rPr>
          <w:b/>
          <w:sz w:val="18"/>
        </w:rPr>
      </w:pPr>
      <w:r w:rsidRPr="00C93F49">
        <w:rPr>
          <w:b/>
          <w:sz w:val="18"/>
        </w:rPr>
        <w:t xml:space="preserve"> При нахождении указанных лиц на территории </w:t>
      </w:r>
      <w:r>
        <w:rPr>
          <w:b/>
          <w:sz w:val="18"/>
        </w:rPr>
        <w:t>ТРК «Ярославский ВЕРНИСАЖ»</w:t>
      </w:r>
      <w:r w:rsidRPr="00C93F49">
        <w:rPr>
          <w:b/>
          <w:sz w:val="18"/>
        </w:rPr>
        <w:t xml:space="preserve"> несем ответственность за выполнение ими требований</w:t>
      </w:r>
      <w:r>
        <w:rPr>
          <w:b/>
          <w:sz w:val="18"/>
        </w:rPr>
        <w:t xml:space="preserve"> Локальных правил ТРК «Ярославский ВЕРНИСАЖ»</w:t>
      </w:r>
      <w:r w:rsidRPr="00C93F49">
        <w:rPr>
          <w:b/>
          <w:sz w:val="18"/>
        </w:rPr>
        <w:t>, а также требования противопожарной безопасности, норм законодательства РФ об охране труда</w:t>
      </w:r>
      <w:r>
        <w:rPr>
          <w:b/>
          <w:sz w:val="18"/>
        </w:rPr>
        <w:t>. Указанное(</w:t>
      </w:r>
      <w:proofErr w:type="spellStart"/>
      <w:r>
        <w:rPr>
          <w:b/>
          <w:sz w:val="18"/>
        </w:rPr>
        <w:t>ые</w:t>
      </w:r>
      <w:proofErr w:type="spellEnd"/>
      <w:r>
        <w:rPr>
          <w:b/>
          <w:sz w:val="18"/>
        </w:rPr>
        <w:t xml:space="preserve">) лицо(а) прошли инструктаж по действиям </w:t>
      </w:r>
      <w:r w:rsidRPr="00744354">
        <w:rPr>
          <w:rFonts w:hint="eastAsia"/>
          <w:b/>
          <w:sz w:val="18"/>
        </w:rPr>
        <w:t>при</w:t>
      </w:r>
      <w:r w:rsidRPr="00744354">
        <w:rPr>
          <w:b/>
          <w:sz w:val="18"/>
        </w:rPr>
        <w:t xml:space="preserve"> </w:t>
      </w:r>
      <w:r w:rsidRPr="00744354">
        <w:rPr>
          <w:rFonts w:hint="eastAsia"/>
          <w:b/>
          <w:sz w:val="18"/>
        </w:rPr>
        <w:t>получении</w:t>
      </w:r>
      <w:r w:rsidRPr="00744354">
        <w:rPr>
          <w:b/>
          <w:sz w:val="18"/>
        </w:rPr>
        <w:t xml:space="preserve"> </w:t>
      </w:r>
      <w:r w:rsidRPr="00744354">
        <w:rPr>
          <w:rFonts w:hint="eastAsia"/>
          <w:b/>
          <w:sz w:val="18"/>
        </w:rPr>
        <w:t>сигналов</w:t>
      </w:r>
      <w:r w:rsidRPr="00744354">
        <w:rPr>
          <w:b/>
          <w:sz w:val="18"/>
        </w:rPr>
        <w:t xml:space="preserve"> </w:t>
      </w:r>
      <w:r w:rsidRPr="00744354">
        <w:rPr>
          <w:rFonts w:hint="eastAsia"/>
          <w:b/>
          <w:sz w:val="18"/>
        </w:rPr>
        <w:t>гражданской</w:t>
      </w:r>
      <w:r w:rsidRPr="00744354">
        <w:rPr>
          <w:b/>
          <w:sz w:val="18"/>
        </w:rPr>
        <w:t xml:space="preserve"> </w:t>
      </w:r>
      <w:r w:rsidRPr="00744354">
        <w:rPr>
          <w:rFonts w:hint="eastAsia"/>
          <w:b/>
          <w:sz w:val="18"/>
        </w:rPr>
        <w:t>обороны</w:t>
      </w:r>
      <w:r w:rsidRPr="00744354">
        <w:rPr>
          <w:b/>
          <w:sz w:val="18"/>
        </w:rPr>
        <w:t xml:space="preserve"> </w:t>
      </w:r>
      <w:r w:rsidRPr="00744354">
        <w:rPr>
          <w:rFonts w:hint="eastAsia"/>
          <w:b/>
          <w:sz w:val="18"/>
        </w:rPr>
        <w:t>и</w:t>
      </w:r>
      <w:r w:rsidRPr="00744354">
        <w:rPr>
          <w:b/>
          <w:sz w:val="18"/>
        </w:rPr>
        <w:t xml:space="preserve"> </w:t>
      </w:r>
      <w:r w:rsidRPr="00744354">
        <w:rPr>
          <w:rFonts w:hint="eastAsia"/>
          <w:b/>
          <w:sz w:val="18"/>
        </w:rPr>
        <w:t>чрезвычайных</w:t>
      </w:r>
      <w:r w:rsidRPr="00744354">
        <w:rPr>
          <w:b/>
          <w:sz w:val="18"/>
        </w:rPr>
        <w:t xml:space="preserve"> </w:t>
      </w:r>
      <w:r w:rsidRPr="00744354">
        <w:rPr>
          <w:rFonts w:hint="eastAsia"/>
          <w:b/>
          <w:sz w:val="18"/>
        </w:rPr>
        <w:t>ситуаций</w:t>
      </w:r>
      <w:r>
        <w:rPr>
          <w:b/>
          <w:sz w:val="18"/>
        </w:rPr>
        <w:t xml:space="preserve">, а также </w:t>
      </w:r>
      <w:r w:rsidRPr="00744354">
        <w:rPr>
          <w:rFonts w:hint="eastAsia"/>
          <w:b/>
          <w:sz w:val="18"/>
        </w:rPr>
        <w:t>в</w:t>
      </w:r>
      <w:r w:rsidRPr="00744354">
        <w:rPr>
          <w:b/>
          <w:sz w:val="18"/>
        </w:rPr>
        <w:t xml:space="preserve"> </w:t>
      </w:r>
      <w:r w:rsidRPr="00744354">
        <w:rPr>
          <w:rFonts w:hint="eastAsia"/>
          <w:b/>
          <w:sz w:val="18"/>
        </w:rPr>
        <w:t>случае</w:t>
      </w:r>
      <w:r w:rsidRPr="00744354">
        <w:rPr>
          <w:b/>
          <w:sz w:val="18"/>
        </w:rPr>
        <w:t xml:space="preserve"> </w:t>
      </w:r>
      <w:r w:rsidRPr="00744354">
        <w:rPr>
          <w:rFonts w:hint="eastAsia"/>
          <w:b/>
          <w:sz w:val="18"/>
        </w:rPr>
        <w:t>возникновения</w:t>
      </w:r>
      <w:r w:rsidRPr="00744354">
        <w:rPr>
          <w:b/>
          <w:sz w:val="18"/>
        </w:rPr>
        <w:t xml:space="preserve"> </w:t>
      </w:r>
      <w:r w:rsidRPr="00744354">
        <w:rPr>
          <w:rFonts w:hint="eastAsia"/>
          <w:b/>
          <w:sz w:val="18"/>
        </w:rPr>
        <w:t>угрозы</w:t>
      </w:r>
      <w:r w:rsidRPr="00744354">
        <w:rPr>
          <w:b/>
          <w:sz w:val="18"/>
        </w:rPr>
        <w:t xml:space="preserve"> </w:t>
      </w:r>
      <w:r w:rsidRPr="00744354">
        <w:rPr>
          <w:rFonts w:hint="eastAsia"/>
          <w:b/>
          <w:sz w:val="18"/>
        </w:rPr>
        <w:t>и</w:t>
      </w:r>
      <w:r w:rsidRPr="00744354">
        <w:rPr>
          <w:b/>
          <w:sz w:val="18"/>
        </w:rPr>
        <w:t xml:space="preserve"> </w:t>
      </w:r>
      <w:r w:rsidRPr="00744354">
        <w:rPr>
          <w:rFonts w:hint="eastAsia"/>
          <w:b/>
          <w:sz w:val="18"/>
        </w:rPr>
        <w:t>совершении</w:t>
      </w:r>
      <w:r w:rsidRPr="00744354">
        <w:rPr>
          <w:b/>
          <w:sz w:val="18"/>
        </w:rPr>
        <w:t xml:space="preserve"> </w:t>
      </w:r>
      <w:r w:rsidRPr="00744354">
        <w:rPr>
          <w:rFonts w:hint="eastAsia"/>
          <w:b/>
          <w:sz w:val="18"/>
        </w:rPr>
        <w:t>террористических</w:t>
      </w:r>
      <w:r w:rsidRPr="00744354">
        <w:rPr>
          <w:b/>
          <w:sz w:val="18"/>
        </w:rPr>
        <w:t xml:space="preserve"> </w:t>
      </w:r>
      <w:r w:rsidRPr="00744354">
        <w:rPr>
          <w:rFonts w:hint="eastAsia"/>
          <w:b/>
          <w:sz w:val="18"/>
        </w:rPr>
        <w:t>актов</w:t>
      </w:r>
      <w:r>
        <w:rPr>
          <w:b/>
          <w:sz w:val="18"/>
        </w:rPr>
        <w:t>.</w:t>
      </w:r>
    </w:p>
    <w:p w14:paraId="5DB771E1" w14:textId="77777777" w:rsidR="00F92A75" w:rsidRDefault="00F92A75" w:rsidP="00F92A75">
      <w:pPr>
        <w:tabs>
          <w:tab w:val="left" w:pos="4305"/>
        </w:tabs>
        <w:rPr>
          <w:b/>
          <w:sz w:val="18"/>
        </w:rPr>
      </w:pPr>
    </w:p>
    <w:p w14:paraId="6198AB50" w14:textId="77777777" w:rsidR="00F92A75" w:rsidRDefault="00F92A75" w:rsidP="00F92A75">
      <w:pPr>
        <w:keepNext/>
        <w:rPr>
          <w:sz w:val="24"/>
        </w:rPr>
      </w:pPr>
      <w:r>
        <w:rPr>
          <w:sz w:val="24"/>
        </w:rPr>
        <w:t>Руководитель организации</w:t>
      </w:r>
      <w:r>
        <w:rPr>
          <w:sz w:val="24"/>
        </w:rPr>
        <w:tab/>
      </w:r>
      <w:r>
        <w:rPr>
          <w:sz w:val="24"/>
        </w:rPr>
        <w:tab/>
      </w:r>
      <w:r>
        <w:rPr>
          <w:sz w:val="24"/>
        </w:rPr>
        <w:tab/>
      </w:r>
      <w:r>
        <w:rPr>
          <w:sz w:val="24"/>
        </w:rPr>
        <w:tab/>
      </w:r>
      <w:r>
        <w:rPr>
          <w:sz w:val="24"/>
        </w:rPr>
        <w:tab/>
      </w:r>
      <w:r>
        <w:rPr>
          <w:sz w:val="24"/>
        </w:rPr>
        <w:tab/>
      </w:r>
      <w:r>
        <w:rPr>
          <w:sz w:val="24"/>
        </w:rPr>
        <w:tab/>
        <w:t xml:space="preserve">подпись </w:t>
      </w:r>
      <w:r>
        <w:rPr>
          <w:sz w:val="24"/>
        </w:rPr>
        <w:tab/>
      </w:r>
      <w:r>
        <w:rPr>
          <w:sz w:val="24"/>
        </w:rPr>
        <w:tab/>
      </w:r>
      <w:r>
        <w:rPr>
          <w:sz w:val="24"/>
        </w:rPr>
        <w:tab/>
      </w:r>
      <w:r>
        <w:rPr>
          <w:sz w:val="24"/>
        </w:rPr>
        <w:tab/>
        <w:t>(ФИО)</w:t>
      </w:r>
    </w:p>
    <w:p w14:paraId="38F10F74" w14:textId="77777777" w:rsidR="00F92A75" w:rsidRDefault="00F92A75" w:rsidP="00F92A75">
      <w:pPr>
        <w:tabs>
          <w:tab w:val="left" w:pos="3960"/>
        </w:tabs>
        <w:ind w:firstLine="426"/>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М.П.</w:t>
      </w:r>
    </w:p>
    <w:p w14:paraId="12EAA47E" w14:textId="77777777" w:rsidR="00F92A75" w:rsidRDefault="00F92A75" w:rsidP="00F92A75">
      <w:pPr>
        <w:rPr>
          <w:sz w:val="24"/>
        </w:rPr>
      </w:pPr>
      <w:r>
        <w:rPr>
          <w:sz w:val="24"/>
        </w:rPr>
        <w:t>Тел._______</w:t>
      </w:r>
    </w:p>
    <w:p w14:paraId="4EB536F6" w14:textId="77777777" w:rsidR="00F92A75" w:rsidRDefault="00F92A75" w:rsidP="00F92A75">
      <w:pPr>
        <w:rPr>
          <w:sz w:val="24"/>
        </w:rPr>
      </w:pPr>
    </w:p>
    <w:p w14:paraId="190A5642" w14:textId="77777777" w:rsidR="00F92A75" w:rsidRDefault="00F92A75" w:rsidP="00F92A75">
      <w:pPr>
        <w:rPr>
          <w:sz w:val="24"/>
        </w:rPr>
      </w:pPr>
      <w:r>
        <w:rPr>
          <w:sz w:val="24"/>
        </w:rPr>
        <w:t>«СОГЛАСОВАНО»</w:t>
      </w:r>
    </w:p>
    <w:p w14:paraId="3C9BE21E" w14:textId="77777777" w:rsidR="00F92A75" w:rsidRDefault="00F92A75" w:rsidP="00F92A75">
      <w:pPr>
        <w:rPr>
          <w:sz w:val="24"/>
        </w:rPr>
      </w:pPr>
      <w:r>
        <w:rPr>
          <w:sz w:val="24"/>
        </w:rPr>
        <w:t>Инженер по ПБ, ГО и ЧС _______________ Бойчук Ю.И. «____» _______________ 20___ г.</w:t>
      </w:r>
    </w:p>
    <w:p w14:paraId="433E5EF5" w14:textId="77777777" w:rsidR="00F92A75" w:rsidRDefault="00F92A75" w:rsidP="00F92A75">
      <w:pPr>
        <w:rPr>
          <w:sz w:val="24"/>
        </w:rPr>
      </w:pPr>
    </w:p>
    <w:p w14:paraId="4ACDB079" w14:textId="77777777" w:rsidR="00F92A75" w:rsidRDefault="00F92A75" w:rsidP="00F92A75">
      <w:pPr>
        <w:rPr>
          <w:sz w:val="24"/>
        </w:rPr>
      </w:pPr>
    </w:p>
    <w:p w14:paraId="4FF7F922" w14:textId="77777777" w:rsidR="00F92A75" w:rsidRPr="00744354" w:rsidRDefault="00F92A75" w:rsidP="00F92A75">
      <w:pPr>
        <w:rPr>
          <w:sz w:val="24"/>
        </w:rPr>
      </w:pPr>
    </w:p>
    <w:p w14:paraId="771D6BC2" w14:textId="77777777" w:rsidR="00F92A75" w:rsidRDefault="00F92A75" w:rsidP="00F92A75">
      <w:pPr>
        <w:pStyle w:val="Standard"/>
        <w:jc w:val="center"/>
        <w:rPr>
          <w:sz w:val="22"/>
          <w:szCs w:val="22"/>
        </w:rPr>
      </w:pPr>
    </w:p>
    <w:p w14:paraId="3EBBEC96" w14:textId="77777777" w:rsidR="00F92A75" w:rsidRDefault="00F92A75" w:rsidP="00F92A75">
      <w:pPr>
        <w:pStyle w:val="Standard"/>
        <w:jc w:val="center"/>
        <w:rPr>
          <w:sz w:val="22"/>
          <w:szCs w:val="22"/>
        </w:rPr>
      </w:pPr>
    </w:p>
    <w:p w14:paraId="4A6FFAC0" w14:textId="77777777" w:rsidR="00F92A75" w:rsidRDefault="00F92A75" w:rsidP="00F92A75">
      <w:pPr>
        <w:pStyle w:val="Standard"/>
        <w:jc w:val="center"/>
        <w:rPr>
          <w:sz w:val="22"/>
          <w:szCs w:val="22"/>
        </w:rPr>
      </w:pPr>
    </w:p>
    <w:p w14:paraId="44F383CC" w14:textId="77777777" w:rsidR="00F92A75" w:rsidRDefault="00F92A75" w:rsidP="00F92A75">
      <w:pPr>
        <w:pStyle w:val="Standard"/>
        <w:jc w:val="center"/>
        <w:rPr>
          <w:sz w:val="22"/>
          <w:szCs w:val="22"/>
        </w:rPr>
      </w:pPr>
    </w:p>
    <w:p w14:paraId="4D14001A" w14:textId="77777777" w:rsidR="00F92A75" w:rsidRDefault="00F92A75" w:rsidP="00F92A75">
      <w:pPr>
        <w:pStyle w:val="Standard"/>
        <w:jc w:val="center"/>
        <w:rPr>
          <w:sz w:val="22"/>
          <w:szCs w:val="22"/>
        </w:rPr>
      </w:pPr>
    </w:p>
    <w:p w14:paraId="1354BADE" w14:textId="77777777" w:rsidR="00F92A75" w:rsidRDefault="00F92A75" w:rsidP="00F92A75">
      <w:pPr>
        <w:pStyle w:val="Standard"/>
        <w:jc w:val="center"/>
        <w:rPr>
          <w:sz w:val="22"/>
          <w:szCs w:val="22"/>
        </w:rPr>
      </w:pPr>
    </w:p>
    <w:p w14:paraId="34918CD3" w14:textId="77777777" w:rsidR="00F92A75" w:rsidRDefault="00F92A75" w:rsidP="00F92A75">
      <w:pPr>
        <w:pStyle w:val="Standard"/>
        <w:jc w:val="center"/>
        <w:rPr>
          <w:sz w:val="22"/>
          <w:szCs w:val="22"/>
        </w:rPr>
      </w:pPr>
    </w:p>
    <w:p w14:paraId="4ED43AA4" w14:textId="77777777" w:rsidR="00F92A75" w:rsidRDefault="00F92A75" w:rsidP="00F92A75">
      <w:pPr>
        <w:pStyle w:val="Standard"/>
        <w:jc w:val="center"/>
        <w:rPr>
          <w:sz w:val="22"/>
          <w:szCs w:val="22"/>
        </w:rPr>
      </w:pPr>
    </w:p>
    <w:p w14:paraId="3EDA8410" w14:textId="77777777" w:rsidR="00F92A75" w:rsidRDefault="00F92A75" w:rsidP="00F92A75">
      <w:pPr>
        <w:pStyle w:val="Standard"/>
        <w:jc w:val="center"/>
        <w:rPr>
          <w:sz w:val="22"/>
          <w:szCs w:val="22"/>
        </w:rPr>
      </w:pPr>
    </w:p>
    <w:p w14:paraId="60093586" w14:textId="77777777" w:rsidR="00F92A75" w:rsidRDefault="00F92A75" w:rsidP="00F92A75">
      <w:pPr>
        <w:pStyle w:val="Standard"/>
        <w:jc w:val="center"/>
        <w:rPr>
          <w:sz w:val="22"/>
          <w:szCs w:val="22"/>
        </w:rPr>
      </w:pPr>
    </w:p>
    <w:p w14:paraId="5C573C1B" w14:textId="77777777" w:rsidR="00F92A75" w:rsidRDefault="00F92A75" w:rsidP="00F92A75">
      <w:pPr>
        <w:pStyle w:val="Standard"/>
        <w:jc w:val="center"/>
        <w:rPr>
          <w:sz w:val="22"/>
          <w:szCs w:val="22"/>
        </w:rPr>
      </w:pPr>
    </w:p>
    <w:p w14:paraId="19A9BD44" w14:textId="77777777" w:rsidR="00F92A75" w:rsidRDefault="00F92A75" w:rsidP="00F92A75">
      <w:pPr>
        <w:pStyle w:val="Standard"/>
        <w:jc w:val="center"/>
        <w:rPr>
          <w:sz w:val="22"/>
          <w:szCs w:val="22"/>
        </w:rPr>
      </w:pPr>
    </w:p>
    <w:p w14:paraId="73BE2A82" w14:textId="77777777" w:rsidR="00F92A75" w:rsidRDefault="00F92A75" w:rsidP="00F92A75">
      <w:pPr>
        <w:pStyle w:val="Standard"/>
        <w:jc w:val="right"/>
        <w:rPr>
          <w:sz w:val="22"/>
          <w:szCs w:val="22"/>
        </w:rPr>
      </w:pPr>
      <w:r>
        <w:rPr>
          <w:sz w:val="22"/>
          <w:szCs w:val="22"/>
        </w:rPr>
        <w:t>Приложение №4</w:t>
      </w:r>
    </w:p>
    <w:p w14:paraId="6171C572" w14:textId="77777777" w:rsidR="00F92A75" w:rsidRDefault="00F92A75" w:rsidP="00F92A75">
      <w:pPr>
        <w:pStyle w:val="Standard"/>
        <w:jc w:val="right"/>
        <w:rPr>
          <w:sz w:val="22"/>
          <w:szCs w:val="22"/>
        </w:rPr>
      </w:pPr>
    </w:p>
    <w:p w14:paraId="64B088F1" w14:textId="77777777" w:rsidR="00F92A75" w:rsidRDefault="00F92A75" w:rsidP="00F92A75">
      <w:pPr>
        <w:pStyle w:val="Standard"/>
        <w:jc w:val="right"/>
        <w:rPr>
          <w:sz w:val="22"/>
          <w:szCs w:val="22"/>
        </w:rPr>
      </w:pPr>
    </w:p>
    <w:p w14:paraId="63828048" w14:textId="77777777" w:rsidR="00F92A75" w:rsidRPr="00F95281" w:rsidRDefault="00F92A75" w:rsidP="00F92A75">
      <w:pPr>
        <w:pStyle w:val="Standard"/>
        <w:rPr>
          <w:b/>
          <w:bCs/>
        </w:rPr>
      </w:pPr>
      <w:r w:rsidRPr="00F95281">
        <w:rPr>
          <w:b/>
          <w:bCs/>
        </w:rPr>
        <w:t>ЖУРНАЛ</w:t>
      </w:r>
    </w:p>
    <w:p w14:paraId="2080383A" w14:textId="77777777" w:rsidR="00F92A75" w:rsidRPr="00F95281" w:rsidRDefault="00F92A75" w:rsidP="00F92A75">
      <w:pPr>
        <w:pStyle w:val="Standard"/>
        <w:rPr>
          <w:b/>
          <w:bCs/>
        </w:rPr>
      </w:pPr>
      <w:bookmarkStart w:id="4" w:name="_Hlk166675506"/>
      <w:r w:rsidRPr="00F95281">
        <w:rPr>
          <w:b/>
          <w:bCs/>
        </w:rPr>
        <w:t>учета выдачи пропусков в ТРК «Ярославский ВЕРНИСАЖ»</w:t>
      </w:r>
    </w:p>
    <w:bookmarkEnd w:id="4"/>
    <w:p w14:paraId="71F9DC63" w14:textId="77777777" w:rsidR="00F92A75" w:rsidRPr="00F95281" w:rsidRDefault="00F92A75" w:rsidP="00F92A75">
      <w:pPr>
        <w:pStyle w:val="Standard"/>
        <w:jc w:val="center"/>
        <w:rPr>
          <w:b/>
          <w:bCs/>
        </w:rPr>
      </w:pPr>
      <w:r w:rsidRPr="00F95281">
        <w:rPr>
          <w:b/>
          <w:bCs/>
        </w:rPr>
        <w:t>Начат: «___</w:t>
      </w:r>
      <w:proofErr w:type="gramStart"/>
      <w:r w:rsidRPr="00F95281">
        <w:rPr>
          <w:b/>
          <w:bCs/>
        </w:rPr>
        <w:t>_»_</w:t>
      </w:r>
      <w:proofErr w:type="gramEnd"/>
      <w:r w:rsidRPr="00F95281">
        <w:rPr>
          <w:b/>
          <w:bCs/>
        </w:rPr>
        <w:t>_________202_г.</w:t>
      </w:r>
    </w:p>
    <w:p w14:paraId="1988C192" w14:textId="77777777" w:rsidR="00F92A75" w:rsidRPr="00F95281" w:rsidRDefault="00F92A75" w:rsidP="00F92A75">
      <w:pPr>
        <w:pStyle w:val="Standard"/>
        <w:jc w:val="center"/>
        <w:rPr>
          <w:b/>
          <w:bCs/>
        </w:rPr>
      </w:pPr>
      <w:r w:rsidRPr="00F95281">
        <w:rPr>
          <w:b/>
          <w:bCs/>
        </w:rPr>
        <w:t>Окончен: «___</w:t>
      </w:r>
      <w:proofErr w:type="gramStart"/>
      <w:r w:rsidRPr="00F95281">
        <w:rPr>
          <w:b/>
          <w:bCs/>
        </w:rPr>
        <w:t>_»_</w:t>
      </w:r>
      <w:proofErr w:type="gramEnd"/>
      <w:r w:rsidRPr="00F95281">
        <w:rPr>
          <w:b/>
          <w:bCs/>
        </w:rPr>
        <w:t>_________202_г.</w:t>
      </w:r>
    </w:p>
    <w:tbl>
      <w:tblPr>
        <w:tblW w:w="9631" w:type="dxa"/>
        <w:tblLayout w:type="fixed"/>
        <w:tblCellMar>
          <w:left w:w="0" w:type="dxa"/>
          <w:right w:w="0" w:type="dxa"/>
        </w:tblCellMar>
        <w:tblLook w:val="04A0" w:firstRow="1" w:lastRow="0" w:firstColumn="1" w:lastColumn="0" w:noHBand="0" w:noVBand="1"/>
      </w:tblPr>
      <w:tblGrid>
        <w:gridCol w:w="412"/>
        <w:gridCol w:w="944"/>
        <w:gridCol w:w="682"/>
        <w:gridCol w:w="1249"/>
        <w:gridCol w:w="795"/>
        <w:gridCol w:w="1022"/>
        <w:gridCol w:w="908"/>
        <w:gridCol w:w="908"/>
        <w:gridCol w:w="1152"/>
        <w:gridCol w:w="1559"/>
      </w:tblGrid>
      <w:tr w:rsidR="00F92A75" w:rsidRPr="00F95281" w14:paraId="2EB23309" w14:textId="77777777" w:rsidTr="00BF792E">
        <w:trPr>
          <w:trHeight w:val="749"/>
        </w:trPr>
        <w:tc>
          <w:tcPr>
            <w:tcW w:w="41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E76BE67" w14:textId="77777777" w:rsidR="00F92A75" w:rsidRPr="00F95281" w:rsidRDefault="00F92A75" w:rsidP="00BF792E">
            <w:pPr>
              <w:pStyle w:val="Standard"/>
              <w:rPr>
                <w:b/>
                <w:bCs/>
              </w:rPr>
            </w:pPr>
            <w:r w:rsidRPr="00F95281">
              <w:rPr>
                <w:b/>
                <w:bCs/>
              </w:rPr>
              <w:lastRenderedPageBreak/>
              <w:t>N п/п</w:t>
            </w:r>
          </w:p>
        </w:tc>
        <w:tc>
          <w:tcPr>
            <w:tcW w:w="94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C735062" w14:textId="77777777" w:rsidR="00F92A75" w:rsidRPr="00F95281" w:rsidRDefault="00F92A75" w:rsidP="00BF792E">
            <w:pPr>
              <w:pStyle w:val="Standard"/>
              <w:rPr>
                <w:b/>
                <w:bCs/>
              </w:rPr>
            </w:pPr>
            <w:r w:rsidRPr="00F95281">
              <w:rPr>
                <w:b/>
                <w:bCs/>
              </w:rPr>
              <w:t>Фамилия, имя, отчество</w:t>
            </w:r>
          </w:p>
        </w:tc>
        <w:tc>
          <w:tcPr>
            <w:tcW w:w="68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EDF86B6" w14:textId="77777777" w:rsidR="00F92A75" w:rsidRPr="00F95281" w:rsidRDefault="00F92A75" w:rsidP="00BF792E">
            <w:pPr>
              <w:pStyle w:val="Standard"/>
              <w:rPr>
                <w:b/>
                <w:bCs/>
              </w:rPr>
            </w:pPr>
            <w:r w:rsidRPr="00F95281">
              <w:rPr>
                <w:b/>
                <w:bCs/>
              </w:rPr>
              <w:t xml:space="preserve">Должность  </w:t>
            </w:r>
          </w:p>
        </w:tc>
        <w:tc>
          <w:tcPr>
            <w:tcW w:w="124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303FB60E" w14:textId="77777777" w:rsidR="00F92A75" w:rsidRPr="00F95281" w:rsidRDefault="00F92A75" w:rsidP="00BF792E">
            <w:pPr>
              <w:pStyle w:val="Standard"/>
              <w:rPr>
                <w:b/>
                <w:bCs/>
              </w:rPr>
            </w:pPr>
            <w:r w:rsidRPr="00F95281">
              <w:rPr>
                <w:b/>
                <w:bCs/>
              </w:rPr>
              <w:t xml:space="preserve">наименование арендатора (магазина) </w:t>
            </w: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7380AEF" w14:textId="77777777" w:rsidR="00F92A75" w:rsidRPr="00F95281" w:rsidRDefault="00F92A75" w:rsidP="00BF792E">
            <w:pPr>
              <w:pStyle w:val="Standard"/>
              <w:rPr>
                <w:b/>
                <w:bCs/>
              </w:rPr>
            </w:pPr>
            <w:r w:rsidRPr="00F95281">
              <w:rPr>
                <w:b/>
                <w:bCs/>
              </w:rPr>
              <w:t>N пропуска</w:t>
            </w:r>
          </w:p>
        </w:tc>
        <w:tc>
          <w:tcPr>
            <w:tcW w:w="10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5C08301D" w14:textId="77777777" w:rsidR="00F92A75" w:rsidRPr="00F95281" w:rsidRDefault="00F92A75" w:rsidP="00BF792E">
            <w:pPr>
              <w:pStyle w:val="Standard"/>
              <w:rPr>
                <w:b/>
                <w:bCs/>
              </w:rPr>
            </w:pPr>
            <w:r w:rsidRPr="00F95281">
              <w:rPr>
                <w:b/>
                <w:bCs/>
              </w:rPr>
              <w:t>Срок действия пропуска</w:t>
            </w:r>
          </w:p>
        </w:tc>
        <w:tc>
          <w:tcPr>
            <w:tcW w:w="90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412AB8B4" w14:textId="77777777" w:rsidR="00F92A75" w:rsidRPr="00F95281" w:rsidRDefault="00F92A75" w:rsidP="00BF792E">
            <w:pPr>
              <w:pStyle w:val="Standard"/>
              <w:rPr>
                <w:b/>
                <w:bCs/>
              </w:rPr>
            </w:pPr>
            <w:r w:rsidRPr="00F95281">
              <w:rPr>
                <w:b/>
                <w:bCs/>
              </w:rPr>
              <w:t>Дата выдачи пропуска</w:t>
            </w:r>
          </w:p>
        </w:tc>
        <w:tc>
          <w:tcPr>
            <w:tcW w:w="908" w:type="dxa"/>
            <w:tcBorders>
              <w:top w:val="single" w:sz="6" w:space="0" w:color="000000"/>
              <w:left w:val="single" w:sz="6" w:space="0" w:color="000000"/>
              <w:bottom w:val="single" w:sz="6" w:space="0" w:color="000000"/>
              <w:right w:val="single" w:sz="6" w:space="0" w:color="000000"/>
            </w:tcBorders>
          </w:tcPr>
          <w:p w14:paraId="1EFCA803" w14:textId="77777777" w:rsidR="00F92A75" w:rsidRPr="00F95281" w:rsidRDefault="00F92A75" w:rsidP="00BF792E">
            <w:pPr>
              <w:pStyle w:val="Standard"/>
              <w:rPr>
                <w:b/>
                <w:bCs/>
              </w:rPr>
            </w:pPr>
            <w:r w:rsidRPr="00F95281">
              <w:rPr>
                <w:b/>
                <w:bCs/>
              </w:rPr>
              <w:t>Подпись в получении</w:t>
            </w:r>
          </w:p>
        </w:tc>
        <w:tc>
          <w:tcPr>
            <w:tcW w:w="1152" w:type="dxa"/>
            <w:tcBorders>
              <w:top w:val="single" w:sz="6" w:space="0" w:color="000000"/>
              <w:left w:val="single" w:sz="6" w:space="0" w:color="000000"/>
              <w:bottom w:val="single" w:sz="6" w:space="0" w:color="000000"/>
              <w:right w:val="single" w:sz="6" w:space="0" w:color="000000"/>
            </w:tcBorders>
            <w:vAlign w:val="center"/>
          </w:tcPr>
          <w:p w14:paraId="5DC62DAA" w14:textId="77777777" w:rsidR="00F92A75" w:rsidRPr="00F95281" w:rsidRDefault="00F92A75" w:rsidP="00BF792E">
            <w:pPr>
              <w:pStyle w:val="Standard"/>
              <w:rPr>
                <w:b/>
                <w:bCs/>
              </w:rPr>
            </w:pPr>
            <w:r w:rsidRPr="00F95281">
              <w:rPr>
                <w:b/>
                <w:bCs/>
              </w:rPr>
              <w:t xml:space="preserve">Подпись, выдавшего пропуск </w:t>
            </w:r>
          </w:p>
        </w:tc>
        <w:tc>
          <w:tcPr>
            <w:tcW w:w="1559" w:type="dxa"/>
            <w:tcBorders>
              <w:top w:val="single" w:sz="6" w:space="0" w:color="000000"/>
              <w:left w:val="single" w:sz="6" w:space="0" w:color="000000"/>
              <w:bottom w:val="single" w:sz="6" w:space="0" w:color="000000"/>
              <w:right w:val="single" w:sz="6" w:space="0" w:color="000000"/>
            </w:tcBorders>
          </w:tcPr>
          <w:p w14:paraId="16D2C3E7" w14:textId="77777777" w:rsidR="00F92A75" w:rsidRPr="00F95281" w:rsidRDefault="00F92A75" w:rsidP="00BF792E">
            <w:pPr>
              <w:pStyle w:val="Standard"/>
              <w:rPr>
                <w:b/>
                <w:bCs/>
              </w:rPr>
            </w:pPr>
            <w:r w:rsidRPr="00F95281">
              <w:rPr>
                <w:b/>
                <w:bCs/>
              </w:rPr>
              <w:t>Дата возврата пропуска</w:t>
            </w:r>
          </w:p>
        </w:tc>
      </w:tr>
      <w:tr w:rsidR="00F92A75" w:rsidRPr="00F95281" w14:paraId="2CD47400" w14:textId="77777777" w:rsidTr="00BF792E">
        <w:trPr>
          <w:trHeight w:val="236"/>
        </w:trPr>
        <w:tc>
          <w:tcPr>
            <w:tcW w:w="41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55CAA01" w14:textId="77777777" w:rsidR="00F92A75" w:rsidRPr="00F95281" w:rsidRDefault="00F92A75" w:rsidP="00BF792E">
            <w:pPr>
              <w:pStyle w:val="Standard"/>
              <w:rPr>
                <w:b/>
                <w:bCs/>
              </w:rPr>
            </w:pPr>
            <w:r w:rsidRPr="00F95281">
              <w:rPr>
                <w:b/>
                <w:bCs/>
              </w:rPr>
              <w:t>1</w:t>
            </w:r>
          </w:p>
        </w:tc>
        <w:tc>
          <w:tcPr>
            <w:tcW w:w="94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EF291A6" w14:textId="77777777" w:rsidR="00F92A75" w:rsidRPr="00F95281" w:rsidRDefault="00F92A75" w:rsidP="00BF792E">
            <w:pPr>
              <w:pStyle w:val="Standard"/>
              <w:rPr>
                <w:b/>
                <w:bCs/>
              </w:rPr>
            </w:pPr>
            <w:r w:rsidRPr="00F95281">
              <w:rPr>
                <w:b/>
                <w:bCs/>
              </w:rPr>
              <w:t>2</w:t>
            </w:r>
          </w:p>
        </w:tc>
        <w:tc>
          <w:tcPr>
            <w:tcW w:w="68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ACA6A5E" w14:textId="77777777" w:rsidR="00F92A75" w:rsidRPr="00F95281" w:rsidRDefault="00F92A75" w:rsidP="00BF792E">
            <w:pPr>
              <w:pStyle w:val="Standard"/>
              <w:rPr>
                <w:b/>
                <w:bCs/>
              </w:rPr>
            </w:pPr>
            <w:r w:rsidRPr="00F95281">
              <w:rPr>
                <w:b/>
                <w:bCs/>
              </w:rPr>
              <w:t>3</w:t>
            </w:r>
          </w:p>
        </w:tc>
        <w:tc>
          <w:tcPr>
            <w:tcW w:w="124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25F628D" w14:textId="77777777" w:rsidR="00F92A75" w:rsidRPr="00F95281" w:rsidRDefault="00F92A75" w:rsidP="00BF792E">
            <w:pPr>
              <w:pStyle w:val="Standard"/>
              <w:rPr>
                <w:b/>
                <w:bCs/>
              </w:rPr>
            </w:pPr>
            <w:r w:rsidRPr="00F95281">
              <w:rPr>
                <w:b/>
                <w:bCs/>
              </w:rPr>
              <w:t>4</w:t>
            </w: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054A339" w14:textId="77777777" w:rsidR="00F92A75" w:rsidRPr="00F95281" w:rsidRDefault="00F92A75" w:rsidP="00BF792E">
            <w:pPr>
              <w:pStyle w:val="Standard"/>
              <w:rPr>
                <w:b/>
                <w:bCs/>
              </w:rPr>
            </w:pPr>
            <w:r w:rsidRPr="00F95281">
              <w:rPr>
                <w:b/>
                <w:bCs/>
              </w:rPr>
              <w:t>5</w:t>
            </w:r>
          </w:p>
        </w:tc>
        <w:tc>
          <w:tcPr>
            <w:tcW w:w="102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A06A00B" w14:textId="77777777" w:rsidR="00F92A75" w:rsidRPr="00F95281" w:rsidRDefault="00F92A75" w:rsidP="00BF792E">
            <w:pPr>
              <w:pStyle w:val="Standard"/>
              <w:rPr>
                <w:b/>
                <w:bCs/>
              </w:rPr>
            </w:pPr>
            <w:r w:rsidRPr="00F95281">
              <w:rPr>
                <w:b/>
                <w:bCs/>
              </w:rPr>
              <w:t>6</w:t>
            </w:r>
          </w:p>
        </w:tc>
        <w:tc>
          <w:tcPr>
            <w:tcW w:w="90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B3693C6" w14:textId="77777777" w:rsidR="00F92A75" w:rsidRPr="00F95281" w:rsidRDefault="00F92A75" w:rsidP="00BF792E">
            <w:pPr>
              <w:pStyle w:val="Standard"/>
              <w:rPr>
                <w:b/>
                <w:bCs/>
              </w:rPr>
            </w:pPr>
            <w:r w:rsidRPr="00F95281">
              <w:rPr>
                <w:b/>
                <w:bCs/>
              </w:rPr>
              <w:t>7</w:t>
            </w:r>
          </w:p>
        </w:tc>
        <w:tc>
          <w:tcPr>
            <w:tcW w:w="908" w:type="dxa"/>
            <w:tcBorders>
              <w:top w:val="single" w:sz="6" w:space="0" w:color="000000"/>
              <w:left w:val="single" w:sz="6" w:space="0" w:color="000000"/>
              <w:bottom w:val="single" w:sz="6" w:space="0" w:color="000000"/>
              <w:right w:val="single" w:sz="6" w:space="0" w:color="000000"/>
            </w:tcBorders>
          </w:tcPr>
          <w:p w14:paraId="67CFDB3C" w14:textId="77777777" w:rsidR="00F92A75" w:rsidRPr="00F95281" w:rsidRDefault="00F92A75" w:rsidP="00BF792E">
            <w:pPr>
              <w:pStyle w:val="Standard"/>
              <w:rPr>
                <w:b/>
                <w:bCs/>
              </w:rPr>
            </w:pPr>
            <w:r w:rsidRPr="00F95281">
              <w:rPr>
                <w:b/>
                <w:bCs/>
              </w:rPr>
              <w:t>8</w:t>
            </w:r>
          </w:p>
        </w:tc>
        <w:tc>
          <w:tcPr>
            <w:tcW w:w="1152" w:type="dxa"/>
            <w:tcBorders>
              <w:top w:val="single" w:sz="6" w:space="0" w:color="000000"/>
              <w:left w:val="single" w:sz="6" w:space="0" w:color="000000"/>
              <w:bottom w:val="single" w:sz="6" w:space="0" w:color="000000"/>
              <w:right w:val="single" w:sz="6" w:space="0" w:color="000000"/>
            </w:tcBorders>
          </w:tcPr>
          <w:p w14:paraId="2C1A7181" w14:textId="77777777" w:rsidR="00F92A75" w:rsidRPr="00F95281" w:rsidRDefault="00F92A75" w:rsidP="00BF792E">
            <w:pPr>
              <w:pStyle w:val="Standard"/>
              <w:rPr>
                <w:b/>
                <w:bCs/>
              </w:rPr>
            </w:pPr>
            <w:r w:rsidRPr="00F95281">
              <w:rPr>
                <w:b/>
                <w:bCs/>
              </w:rPr>
              <w:t>9</w:t>
            </w:r>
          </w:p>
        </w:tc>
        <w:tc>
          <w:tcPr>
            <w:tcW w:w="1559" w:type="dxa"/>
            <w:tcBorders>
              <w:top w:val="single" w:sz="6" w:space="0" w:color="000000"/>
              <w:left w:val="single" w:sz="6" w:space="0" w:color="000000"/>
              <w:bottom w:val="single" w:sz="6" w:space="0" w:color="000000"/>
              <w:right w:val="single" w:sz="6" w:space="0" w:color="000000"/>
            </w:tcBorders>
          </w:tcPr>
          <w:p w14:paraId="0D811A23" w14:textId="77777777" w:rsidR="00F92A75" w:rsidRPr="00F95281" w:rsidRDefault="00F92A75" w:rsidP="00BF792E">
            <w:pPr>
              <w:pStyle w:val="Standard"/>
              <w:rPr>
                <w:b/>
                <w:bCs/>
              </w:rPr>
            </w:pPr>
            <w:r w:rsidRPr="00F95281">
              <w:rPr>
                <w:b/>
                <w:bCs/>
              </w:rPr>
              <w:t>10</w:t>
            </w:r>
          </w:p>
        </w:tc>
      </w:tr>
    </w:tbl>
    <w:p w14:paraId="6D73022F" w14:textId="77777777" w:rsidR="00F92A75" w:rsidRDefault="00F92A75" w:rsidP="00F92A75">
      <w:pPr>
        <w:pStyle w:val="Standard"/>
        <w:jc w:val="center"/>
        <w:rPr>
          <w:sz w:val="22"/>
          <w:szCs w:val="22"/>
        </w:rPr>
      </w:pPr>
    </w:p>
    <w:p w14:paraId="7027AB46" w14:textId="77777777" w:rsidR="00F92A75" w:rsidRDefault="00F92A75" w:rsidP="00F92A75">
      <w:pPr>
        <w:pStyle w:val="Standard"/>
        <w:jc w:val="right"/>
        <w:rPr>
          <w:sz w:val="22"/>
          <w:szCs w:val="22"/>
        </w:rPr>
      </w:pPr>
    </w:p>
    <w:p w14:paraId="3CE29357" w14:textId="77777777" w:rsidR="00F92A75" w:rsidRDefault="00F92A75" w:rsidP="00F92A75">
      <w:pPr>
        <w:pStyle w:val="Standard"/>
        <w:jc w:val="right"/>
        <w:rPr>
          <w:sz w:val="22"/>
          <w:szCs w:val="22"/>
        </w:rPr>
      </w:pPr>
    </w:p>
    <w:p w14:paraId="5B3B54A2" w14:textId="77777777" w:rsidR="00F92A75" w:rsidRDefault="00F92A75" w:rsidP="00F92A75">
      <w:pPr>
        <w:pStyle w:val="Standard"/>
        <w:jc w:val="right"/>
        <w:rPr>
          <w:sz w:val="22"/>
          <w:szCs w:val="22"/>
        </w:rPr>
      </w:pPr>
    </w:p>
    <w:p w14:paraId="0E2AB780" w14:textId="77777777" w:rsidR="00F92A75" w:rsidRDefault="00F92A75" w:rsidP="00F92A75">
      <w:pPr>
        <w:pStyle w:val="Standard"/>
        <w:jc w:val="right"/>
        <w:rPr>
          <w:sz w:val="22"/>
          <w:szCs w:val="22"/>
        </w:rPr>
      </w:pPr>
    </w:p>
    <w:p w14:paraId="17CE6B84" w14:textId="77777777" w:rsidR="00F92A75" w:rsidRDefault="00F92A75" w:rsidP="00F92A75">
      <w:pPr>
        <w:pStyle w:val="Standard"/>
        <w:jc w:val="right"/>
        <w:rPr>
          <w:sz w:val="22"/>
          <w:szCs w:val="22"/>
        </w:rPr>
      </w:pPr>
    </w:p>
    <w:p w14:paraId="64FF5B67" w14:textId="77777777" w:rsidR="00F92A75" w:rsidRDefault="00F92A75" w:rsidP="00F92A75">
      <w:pPr>
        <w:pStyle w:val="Standard"/>
        <w:jc w:val="right"/>
        <w:rPr>
          <w:sz w:val="22"/>
          <w:szCs w:val="22"/>
        </w:rPr>
      </w:pPr>
    </w:p>
    <w:p w14:paraId="33625DF4" w14:textId="77777777" w:rsidR="00F92A75" w:rsidRDefault="00F92A75" w:rsidP="00F92A75">
      <w:pPr>
        <w:pStyle w:val="Standard"/>
        <w:jc w:val="right"/>
        <w:rPr>
          <w:sz w:val="22"/>
          <w:szCs w:val="22"/>
        </w:rPr>
      </w:pPr>
    </w:p>
    <w:p w14:paraId="5FBB23D1" w14:textId="77777777" w:rsidR="00F92A75" w:rsidRDefault="00F92A75" w:rsidP="00F92A75">
      <w:pPr>
        <w:pStyle w:val="Standard"/>
        <w:jc w:val="right"/>
        <w:rPr>
          <w:sz w:val="22"/>
          <w:szCs w:val="22"/>
        </w:rPr>
      </w:pPr>
    </w:p>
    <w:p w14:paraId="295A0263" w14:textId="77777777" w:rsidR="00F92A75" w:rsidRDefault="00F92A75" w:rsidP="00F92A75">
      <w:pPr>
        <w:pStyle w:val="Standard"/>
        <w:jc w:val="right"/>
        <w:rPr>
          <w:sz w:val="22"/>
          <w:szCs w:val="22"/>
        </w:rPr>
      </w:pPr>
    </w:p>
    <w:p w14:paraId="7D1A544C" w14:textId="77777777" w:rsidR="00F92A75" w:rsidRDefault="00F92A75" w:rsidP="00F92A75">
      <w:pPr>
        <w:pStyle w:val="Standard"/>
        <w:jc w:val="right"/>
        <w:rPr>
          <w:sz w:val="22"/>
          <w:szCs w:val="22"/>
        </w:rPr>
      </w:pPr>
    </w:p>
    <w:p w14:paraId="7620DA9F" w14:textId="77777777" w:rsidR="00F92A75" w:rsidRDefault="00F92A75" w:rsidP="00F92A75">
      <w:pPr>
        <w:pStyle w:val="Standard"/>
        <w:jc w:val="right"/>
        <w:rPr>
          <w:sz w:val="22"/>
          <w:szCs w:val="22"/>
        </w:rPr>
      </w:pPr>
    </w:p>
    <w:p w14:paraId="656FFF12" w14:textId="77777777" w:rsidR="00F92A75" w:rsidRDefault="00F92A75" w:rsidP="00F92A75">
      <w:pPr>
        <w:pStyle w:val="Standard"/>
        <w:jc w:val="right"/>
        <w:rPr>
          <w:sz w:val="22"/>
          <w:szCs w:val="22"/>
        </w:rPr>
      </w:pPr>
    </w:p>
    <w:p w14:paraId="14993261" w14:textId="77777777" w:rsidR="00F92A75" w:rsidRDefault="00F92A75" w:rsidP="00F92A75">
      <w:pPr>
        <w:pStyle w:val="Standard"/>
        <w:jc w:val="right"/>
        <w:rPr>
          <w:sz w:val="22"/>
          <w:szCs w:val="22"/>
        </w:rPr>
      </w:pPr>
    </w:p>
    <w:p w14:paraId="542E68BC" w14:textId="77777777" w:rsidR="00F92A75" w:rsidRDefault="00F92A75" w:rsidP="00F92A75">
      <w:pPr>
        <w:pStyle w:val="Standard"/>
        <w:jc w:val="right"/>
        <w:rPr>
          <w:sz w:val="22"/>
          <w:szCs w:val="22"/>
        </w:rPr>
      </w:pPr>
    </w:p>
    <w:p w14:paraId="1374E8AA" w14:textId="77777777" w:rsidR="00F92A75" w:rsidRDefault="00F92A75" w:rsidP="00F92A75">
      <w:pPr>
        <w:pStyle w:val="Standard"/>
        <w:jc w:val="right"/>
        <w:rPr>
          <w:sz w:val="22"/>
          <w:szCs w:val="22"/>
        </w:rPr>
      </w:pPr>
    </w:p>
    <w:p w14:paraId="070E789C" w14:textId="77777777" w:rsidR="00F92A75" w:rsidRDefault="00F92A75" w:rsidP="00F92A75">
      <w:pPr>
        <w:pStyle w:val="Standard"/>
        <w:jc w:val="right"/>
        <w:rPr>
          <w:sz w:val="22"/>
          <w:szCs w:val="22"/>
        </w:rPr>
      </w:pPr>
    </w:p>
    <w:p w14:paraId="5135AAA6" w14:textId="77777777" w:rsidR="00F92A75" w:rsidRDefault="00F92A75" w:rsidP="00F92A75">
      <w:pPr>
        <w:pStyle w:val="Standard"/>
        <w:jc w:val="right"/>
        <w:rPr>
          <w:sz w:val="22"/>
          <w:szCs w:val="22"/>
        </w:rPr>
      </w:pPr>
    </w:p>
    <w:p w14:paraId="12E08211" w14:textId="77777777" w:rsidR="00F92A75" w:rsidRDefault="00F92A75" w:rsidP="00F92A75">
      <w:pPr>
        <w:pStyle w:val="Standard"/>
        <w:jc w:val="right"/>
        <w:rPr>
          <w:sz w:val="22"/>
          <w:szCs w:val="22"/>
        </w:rPr>
      </w:pPr>
    </w:p>
    <w:p w14:paraId="49EA7EE5" w14:textId="77777777" w:rsidR="00F92A75" w:rsidRDefault="00F92A75" w:rsidP="00F92A75">
      <w:pPr>
        <w:pStyle w:val="Standard"/>
        <w:jc w:val="right"/>
        <w:rPr>
          <w:sz w:val="22"/>
          <w:szCs w:val="22"/>
        </w:rPr>
      </w:pPr>
    </w:p>
    <w:p w14:paraId="44130449" w14:textId="77777777" w:rsidR="00F92A75" w:rsidRDefault="00F92A75" w:rsidP="00F92A75">
      <w:pPr>
        <w:pStyle w:val="Standard"/>
        <w:jc w:val="right"/>
        <w:rPr>
          <w:sz w:val="22"/>
          <w:szCs w:val="22"/>
        </w:rPr>
      </w:pPr>
    </w:p>
    <w:p w14:paraId="28985058" w14:textId="77777777" w:rsidR="00F92A75" w:rsidRDefault="00F92A75" w:rsidP="00F92A75">
      <w:pPr>
        <w:pStyle w:val="Standard"/>
        <w:jc w:val="right"/>
        <w:rPr>
          <w:sz w:val="22"/>
          <w:szCs w:val="22"/>
        </w:rPr>
      </w:pPr>
    </w:p>
    <w:p w14:paraId="764F020D" w14:textId="77777777" w:rsidR="00F92A75" w:rsidRDefault="00F92A75" w:rsidP="00F92A75">
      <w:pPr>
        <w:pStyle w:val="Standard"/>
        <w:jc w:val="right"/>
        <w:rPr>
          <w:sz w:val="22"/>
          <w:szCs w:val="22"/>
        </w:rPr>
      </w:pPr>
    </w:p>
    <w:p w14:paraId="500EB4DE" w14:textId="77777777" w:rsidR="00F92A75" w:rsidRDefault="00F92A75" w:rsidP="00F92A75">
      <w:pPr>
        <w:pStyle w:val="Standard"/>
        <w:jc w:val="right"/>
        <w:rPr>
          <w:sz w:val="22"/>
          <w:szCs w:val="22"/>
        </w:rPr>
      </w:pPr>
    </w:p>
    <w:p w14:paraId="5F3D8422" w14:textId="77777777" w:rsidR="00F92A75" w:rsidRDefault="00F92A75" w:rsidP="00F92A75">
      <w:pPr>
        <w:pStyle w:val="Standard"/>
        <w:jc w:val="right"/>
        <w:rPr>
          <w:sz w:val="22"/>
          <w:szCs w:val="22"/>
        </w:rPr>
      </w:pPr>
    </w:p>
    <w:p w14:paraId="5603043C" w14:textId="77777777" w:rsidR="00F92A75" w:rsidRDefault="00F92A75" w:rsidP="00F92A75">
      <w:pPr>
        <w:pStyle w:val="Standard"/>
        <w:jc w:val="right"/>
        <w:rPr>
          <w:sz w:val="22"/>
          <w:szCs w:val="22"/>
        </w:rPr>
      </w:pPr>
    </w:p>
    <w:p w14:paraId="4CC6639D" w14:textId="77777777" w:rsidR="00F92A75" w:rsidRDefault="00F92A75" w:rsidP="00F92A75">
      <w:pPr>
        <w:pStyle w:val="Standard"/>
        <w:jc w:val="right"/>
        <w:rPr>
          <w:sz w:val="22"/>
          <w:szCs w:val="22"/>
        </w:rPr>
      </w:pPr>
    </w:p>
    <w:p w14:paraId="71E85480" w14:textId="77777777" w:rsidR="00F92A75" w:rsidRDefault="00F92A75" w:rsidP="00F92A75">
      <w:pPr>
        <w:pStyle w:val="Standard"/>
        <w:jc w:val="right"/>
        <w:rPr>
          <w:sz w:val="22"/>
          <w:szCs w:val="22"/>
        </w:rPr>
      </w:pPr>
    </w:p>
    <w:p w14:paraId="78FEA3DD" w14:textId="77777777" w:rsidR="00F92A75" w:rsidRDefault="00F92A75" w:rsidP="00F92A75">
      <w:pPr>
        <w:pStyle w:val="Standard"/>
        <w:jc w:val="right"/>
        <w:rPr>
          <w:sz w:val="22"/>
          <w:szCs w:val="22"/>
        </w:rPr>
      </w:pPr>
    </w:p>
    <w:p w14:paraId="5BE14EBE" w14:textId="77777777" w:rsidR="00F92A75" w:rsidRDefault="00F92A75" w:rsidP="00F92A75">
      <w:pPr>
        <w:pStyle w:val="Standard"/>
        <w:jc w:val="right"/>
        <w:rPr>
          <w:sz w:val="22"/>
          <w:szCs w:val="22"/>
        </w:rPr>
      </w:pPr>
    </w:p>
    <w:p w14:paraId="6D96B9CB" w14:textId="77777777" w:rsidR="00F92A75" w:rsidRDefault="00F92A75" w:rsidP="00F92A75">
      <w:pPr>
        <w:pStyle w:val="Standard"/>
        <w:jc w:val="right"/>
        <w:rPr>
          <w:sz w:val="22"/>
          <w:szCs w:val="22"/>
        </w:rPr>
      </w:pPr>
    </w:p>
    <w:p w14:paraId="4A629ABB" w14:textId="77777777" w:rsidR="00F92A75" w:rsidRDefault="00F92A75" w:rsidP="00F92A75">
      <w:pPr>
        <w:pStyle w:val="Standard"/>
        <w:jc w:val="right"/>
        <w:rPr>
          <w:sz w:val="22"/>
          <w:szCs w:val="22"/>
        </w:rPr>
      </w:pPr>
    </w:p>
    <w:p w14:paraId="43D6C6AF" w14:textId="77777777" w:rsidR="00F92A75" w:rsidRDefault="00F92A75" w:rsidP="00F92A75">
      <w:pPr>
        <w:pStyle w:val="Standard"/>
        <w:jc w:val="right"/>
        <w:rPr>
          <w:sz w:val="22"/>
          <w:szCs w:val="22"/>
        </w:rPr>
      </w:pPr>
    </w:p>
    <w:p w14:paraId="2190FDBE" w14:textId="77777777" w:rsidR="00F92A75" w:rsidRDefault="00F92A75" w:rsidP="00F92A75">
      <w:pPr>
        <w:pStyle w:val="Standard"/>
        <w:jc w:val="right"/>
        <w:rPr>
          <w:sz w:val="22"/>
          <w:szCs w:val="22"/>
        </w:rPr>
      </w:pPr>
    </w:p>
    <w:p w14:paraId="52633784" w14:textId="77777777" w:rsidR="00F92A75" w:rsidRDefault="00F92A75" w:rsidP="00F92A75">
      <w:pPr>
        <w:pStyle w:val="Standard"/>
        <w:jc w:val="right"/>
        <w:rPr>
          <w:sz w:val="22"/>
          <w:szCs w:val="22"/>
        </w:rPr>
      </w:pPr>
    </w:p>
    <w:p w14:paraId="4355A675" w14:textId="77777777" w:rsidR="00F92A75" w:rsidRDefault="00F92A75" w:rsidP="00F92A75">
      <w:pPr>
        <w:pStyle w:val="Standard"/>
        <w:jc w:val="right"/>
        <w:rPr>
          <w:sz w:val="22"/>
          <w:szCs w:val="22"/>
        </w:rPr>
      </w:pPr>
    </w:p>
    <w:p w14:paraId="47DFB8BC" w14:textId="77777777" w:rsidR="00F92A75" w:rsidRDefault="00F92A75" w:rsidP="00F92A75">
      <w:pPr>
        <w:pStyle w:val="Standard"/>
        <w:jc w:val="right"/>
        <w:rPr>
          <w:sz w:val="22"/>
          <w:szCs w:val="22"/>
        </w:rPr>
      </w:pPr>
    </w:p>
    <w:p w14:paraId="6CBEE327" w14:textId="77777777" w:rsidR="00F92A75" w:rsidRDefault="00F92A75" w:rsidP="00F92A75">
      <w:pPr>
        <w:pStyle w:val="Standard"/>
        <w:jc w:val="right"/>
        <w:rPr>
          <w:sz w:val="22"/>
          <w:szCs w:val="22"/>
        </w:rPr>
      </w:pPr>
    </w:p>
    <w:p w14:paraId="721D4DB8" w14:textId="77777777" w:rsidR="00F92A75" w:rsidRDefault="00F92A75" w:rsidP="00F92A75">
      <w:pPr>
        <w:pStyle w:val="Standard"/>
        <w:jc w:val="right"/>
        <w:rPr>
          <w:sz w:val="22"/>
          <w:szCs w:val="22"/>
        </w:rPr>
      </w:pPr>
    </w:p>
    <w:p w14:paraId="693B841A" w14:textId="77777777" w:rsidR="00F92A75" w:rsidRDefault="00F92A75" w:rsidP="00F92A75">
      <w:pPr>
        <w:pStyle w:val="Standard"/>
        <w:jc w:val="right"/>
        <w:rPr>
          <w:sz w:val="22"/>
          <w:szCs w:val="22"/>
        </w:rPr>
      </w:pPr>
    </w:p>
    <w:p w14:paraId="2B47C7D1" w14:textId="77777777" w:rsidR="00F92A75" w:rsidRDefault="00F92A75" w:rsidP="00F92A75">
      <w:pPr>
        <w:pStyle w:val="Standard"/>
        <w:jc w:val="right"/>
        <w:rPr>
          <w:sz w:val="22"/>
          <w:szCs w:val="22"/>
        </w:rPr>
      </w:pPr>
    </w:p>
    <w:p w14:paraId="7BC965C1" w14:textId="77777777" w:rsidR="00F92A75" w:rsidRDefault="00F92A75" w:rsidP="00F92A75">
      <w:pPr>
        <w:pStyle w:val="Standard"/>
        <w:jc w:val="right"/>
        <w:rPr>
          <w:sz w:val="22"/>
          <w:szCs w:val="22"/>
        </w:rPr>
      </w:pPr>
    </w:p>
    <w:p w14:paraId="78518C3B" w14:textId="77777777" w:rsidR="00F92A75" w:rsidRDefault="00F92A75" w:rsidP="00F92A75">
      <w:pPr>
        <w:pStyle w:val="Standard"/>
        <w:jc w:val="right"/>
        <w:rPr>
          <w:sz w:val="22"/>
          <w:szCs w:val="22"/>
        </w:rPr>
      </w:pPr>
    </w:p>
    <w:p w14:paraId="6B7D9BA8" w14:textId="77777777" w:rsidR="00F92A75" w:rsidRDefault="00F92A75" w:rsidP="00F92A75">
      <w:pPr>
        <w:pStyle w:val="Standard"/>
        <w:jc w:val="right"/>
        <w:rPr>
          <w:sz w:val="22"/>
          <w:szCs w:val="22"/>
        </w:rPr>
      </w:pPr>
    </w:p>
    <w:p w14:paraId="4CC96F58" w14:textId="77777777" w:rsidR="00F92A75" w:rsidRDefault="00F92A75" w:rsidP="00F92A75">
      <w:pPr>
        <w:pStyle w:val="Standard"/>
        <w:jc w:val="right"/>
        <w:rPr>
          <w:sz w:val="22"/>
          <w:szCs w:val="22"/>
        </w:rPr>
      </w:pPr>
    </w:p>
    <w:p w14:paraId="79D3EC02" w14:textId="77777777" w:rsidR="00F92A75" w:rsidRDefault="00F92A75" w:rsidP="00F92A75">
      <w:pPr>
        <w:pStyle w:val="Standard"/>
        <w:jc w:val="right"/>
        <w:rPr>
          <w:sz w:val="22"/>
          <w:szCs w:val="22"/>
        </w:rPr>
      </w:pPr>
      <w:r>
        <w:rPr>
          <w:sz w:val="22"/>
          <w:szCs w:val="22"/>
        </w:rPr>
        <w:t>Приложение 5</w:t>
      </w:r>
    </w:p>
    <w:p w14:paraId="52121272" w14:textId="77777777" w:rsidR="00F92A75" w:rsidRDefault="00F92A75" w:rsidP="00F92A75">
      <w:pPr>
        <w:pStyle w:val="Standard"/>
        <w:jc w:val="center"/>
        <w:rPr>
          <w:b/>
          <w:sz w:val="24"/>
          <w:szCs w:val="24"/>
        </w:rPr>
      </w:pPr>
      <w:r>
        <w:rPr>
          <w:b/>
          <w:sz w:val="24"/>
          <w:szCs w:val="24"/>
        </w:rPr>
        <w:t xml:space="preserve"> Заявка на выполнение работ</w:t>
      </w:r>
    </w:p>
    <w:p w14:paraId="1A5A73DC" w14:textId="77777777" w:rsidR="00F92A75" w:rsidRDefault="00F92A75" w:rsidP="00F92A75">
      <w:pPr>
        <w:pStyle w:val="Standard"/>
        <w:jc w:val="center"/>
        <w:rPr>
          <w:b/>
          <w:sz w:val="24"/>
          <w:szCs w:val="24"/>
        </w:rPr>
      </w:pPr>
    </w:p>
    <w:p w14:paraId="1B1B8D99" w14:textId="77777777" w:rsidR="00F92A75" w:rsidRDefault="00F92A75" w:rsidP="00F92A75">
      <w:pPr>
        <w:rPr>
          <w:sz w:val="24"/>
          <w:szCs w:val="24"/>
          <w:lang w:eastAsia="ru-RU"/>
        </w:rPr>
      </w:pPr>
      <w:r>
        <w:rPr>
          <w:sz w:val="24"/>
          <w:szCs w:val="24"/>
          <w:lang w:eastAsia="ru-RU"/>
        </w:rPr>
        <w:t>Магазин______________________________________________________________________Контактное лицо(Ф.И.О.,должность)_______________________________тел.___________</w:t>
      </w:r>
    </w:p>
    <w:p w14:paraId="0B13F5C9" w14:textId="77777777" w:rsidR="00F92A75" w:rsidRPr="002C29F3" w:rsidRDefault="00F92A75" w:rsidP="00F92A75">
      <w:pPr>
        <w:rPr>
          <w:sz w:val="24"/>
          <w:szCs w:val="24"/>
          <w:lang w:eastAsia="ru-RU"/>
        </w:rPr>
      </w:pPr>
      <w:r w:rsidRPr="002C29F3">
        <w:rPr>
          <w:sz w:val="24"/>
          <w:szCs w:val="24"/>
          <w:lang w:eastAsia="ru-RU"/>
        </w:rPr>
        <w:t>Просим Вас разрешить работы</w:t>
      </w:r>
      <w:r>
        <w:rPr>
          <w:sz w:val="24"/>
          <w:szCs w:val="24"/>
          <w:lang w:eastAsia="ru-RU"/>
        </w:rPr>
        <w:t>(подробное описание)</w:t>
      </w:r>
      <w:r w:rsidRPr="002C29F3">
        <w:rPr>
          <w:sz w:val="24"/>
          <w:szCs w:val="24"/>
          <w:lang w:eastAsia="ru-RU"/>
        </w:rPr>
        <w:t>:</w:t>
      </w:r>
      <w:r>
        <w:rPr>
          <w:sz w:val="24"/>
          <w:szCs w:val="24"/>
          <w:lang w:eastAsia="ru-RU"/>
        </w:rPr>
        <w:t>_______________________________</w:t>
      </w:r>
      <w:r w:rsidRPr="002C29F3">
        <w:rPr>
          <w:sz w:val="24"/>
          <w:szCs w:val="24"/>
          <w:lang w:eastAsia="ru-RU"/>
        </w:rPr>
        <w:t xml:space="preserve"> </w:t>
      </w:r>
      <w:r w:rsidRPr="002C29F3">
        <w:rPr>
          <w:sz w:val="24"/>
          <w:szCs w:val="24"/>
          <w:lang w:eastAsia="ru-RU"/>
        </w:rPr>
        <w:lastRenderedPageBreak/>
        <w:t>__________________________________________________________________________________________________________________________________________________________</w:t>
      </w:r>
    </w:p>
    <w:p w14:paraId="17C8D346" w14:textId="77777777" w:rsidR="00F92A75" w:rsidRPr="002C29F3" w:rsidRDefault="00F92A75" w:rsidP="00F92A75">
      <w:pPr>
        <w:rPr>
          <w:sz w:val="24"/>
          <w:szCs w:val="24"/>
          <w:lang w:eastAsia="ru-RU"/>
        </w:rPr>
      </w:pPr>
    </w:p>
    <w:p w14:paraId="0E5DE133" w14:textId="77777777" w:rsidR="00F92A75" w:rsidRPr="002C29F3" w:rsidRDefault="00F92A75" w:rsidP="00F92A75">
      <w:pPr>
        <w:rPr>
          <w:sz w:val="24"/>
          <w:szCs w:val="24"/>
          <w:lang w:eastAsia="ru-RU"/>
        </w:rPr>
      </w:pPr>
      <w:r w:rsidRPr="002C29F3">
        <w:rPr>
          <w:sz w:val="24"/>
          <w:szCs w:val="24"/>
          <w:lang w:eastAsia="ru-RU"/>
        </w:rPr>
        <w:t>которые мы планируем провести: ______________________________________________</w:t>
      </w:r>
    </w:p>
    <w:p w14:paraId="429520EB" w14:textId="77777777" w:rsidR="00F92A75" w:rsidRPr="002C29F3" w:rsidRDefault="00F92A75" w:rsidP="00F92A75">
      <w:pPr>
        <w:rPr>
          <w:sz w:val="24"/>
          <w:szCs w:val="24"/>
          <w:lang w:eastAsia="ru-RU"/>
        </w:rPr>
      </w:pPr>
      <w:r w:rsidRPr="002C29F3">
        <w:rPr>
          <w:sz w:val="24"/>
          <w:szCs w:val="24"/>
          <w:lang w:eastAsia="ru-RU"/>
        </w:rPr>
        <w:tab/>
      </w:r>
      <w:r w:rsidRPr="002C29F3">
        <w:rPr>
          <w:sz w:val="24"/>
          <w:szCs w:val="24"/>
          <w:lang w:eastAsia="ru-RU"/>
        </w:rPr>
        <w:tab/>
      </w:r>
      <w:r w:rsidRPr="002C29F3">
        <w:rPr>
          <w:sz w:val="24"/>
          <w:szCs w:val="24"/>
          <w:lang w:eastAsia="ru-RU"/>
        </w:rPr>
        <w:tab/>
        <w:t xml:space="preserve">                                              </w:t>
      </w:r>
      <w:r w:rsidRPr="002C29F3">
        <w:rPr>
          <w:sz w:val="16"/>
          <w:szCs w:val="16"/>
          <w:lang w:eastAsia="ru-RU"/>
        </w:rPr>
        <w:t>(дата)</w:t>
      </w:r>
      <w:r w:rsidRPr="002C29F3">
        <w:rPr>
          <w:sz w:val="24"/>
          <w:szCs w:val="24"/>
          <w:lang w:eastAsia="ru-RU"/>
        </w:rPr>
        <w:t xml:space="preserve"> </w:t>
      </w:r>
      <w:r w:rsidRPr="002C29F3">
        <w:rPr>
          <w:sz w:val="24"/>
          <w:szCs w:val="24"/>
          <w:lang w:eastAsia="ru-RU"/>
        </w:rPr>
        <w:tab/>
      </w:r>
      <w:r w:rsidRPr="002C29F3">
        <w:rPr>
          <w:sz w:val="24"/>
          <w:szCs w:val="24"/>
          <w:lang w:eastAsia="ru-RU"/>
        </w:rPr>
        <w:tab/>
        <w:t xml:space="preserve">     </w:t>
      </w:r>
      <w:proofErr w:type="gramStart"/>
      <w:r w:rsidRPr="002C29F3">
        <w:rPr>
          <w:sz w:val="24"/>
          <w:szCs w:val="24"/>
          <w:lang w:eastAsia="ru-RU"/>
        </w:rPr>
        <w:t xml:space="preserve">   </w:t>
      </w:r>
      <w:r w:rsidRPr="002C29F3">
        <w:rPr>
          <w:sz w:val="16"/>
          <w:szCs w:val="16"/>
          <w:lang w:eastAsia="ru-RU"/>
        </w:rPr>
        <w:t>(</w:t>
      </w:r>
      <w:proofErr w:type="gramEnd"/>
      <w:r w:rsidRPr="002C29F3">
        <w:rPr>
          <w:sz w:val="16"/>
          <w:szCs w:val="16"/>
          <w:lang w:eastAsia="ru-RU"/>
        </w:rPr>
        <w:t>время)</w:t>
      </w:r>
      <w:r w:rsidRPr="002C29F3">
        <w:rPr>
          <w:sz w:val="24"/>
          <w:szCs w:val="24"/>
          <w:lang w:eastAsia="ru-RU"/>
        </w:rPr>
        <w:t xml:space="preserve"> </w:t>
      </w:r>
    </w:p>
    <w:p w14:paraId="6E1CA478" w14:textId="77777777" w:rsidR="00F92A75" w:rsidRPr="002C29F3" w:rsidRDefault="00F92A75" w:rsidP="00F92A75">
      <w:pPr>
        <w:rPr>
          <w:sz w:val="24"/>
          <w:szCs w:val="24"/>
          <w:lang w:eastAsia="ru-RU"/>
        </w:rPr>
      </w:pPr>
      <w:r w:rsidRPr="002C29F3">
        <w:rPr>
          <w:sz w:val="24"/>
          <w:szCs w:val="24"/>
          <w:lang w:eastAsia="ru-RU"/>
        </w:rPr>
        <w:t xml:space="preserve">Список работников  </w:t>
      </w:r>
    </w:p>
    <w:tbl>
      <w:tblPr>
        <w:tblStyle w:val="ab"/>
        <w:tblW w:w="0" w:type="auto"/>
        <w:tblLook w:val="04A0" w:firstRow="1" w:lastRow="0" w:firstColumn="1" w:lastColumn="0" w:noHBand="0" w:noVBand="1"/>
      </w:tblPr>
      <w:tblGrid>
        <w:gridCol w:w="561"/>
        <w:gridCol w:w="1975"/>
        <w:gridCol w:w="1438"/>
        <w:gridCol w:w="2257"/>
        <w:gridCol w:w="1556"/>
        <w:gridCol w:w="1558"/>
      </w:tblGrid>
      <w:tr w:rsidR="00F92A75" w14:paraId="25918BFC" w14:textId="77777777" w:rsidTr="00BF792E">
        <w:tc>
          <w:tcPr>
            <w:tcW w:w="562" w:type="dxa"/>
          </w:tcPr>
          <w:p w14:paraId="5BDE8C46" w14:textId="77777777" w:rsidR="00F92A75" w:rsidRDefault="00F92A75" w:rsidP="00BF792E">
            <w:pPr>
              <w:rPr>
                <w:rFonts w:eastAsia="Calibri"/>
                <w:szCs w:val="21"/>
              </w:rPr>
            </w:pPr>
            <w:r>
              <w:rPr>
                <w:rFonts w:eastAsia="Calibri"/>
                <w:szCs w:val="21"/>
              </w:rPr>
              <w:t>№ п/п</w:t>
            </w:r>
          </w:p>
        </w:tc>
        <w:tc>
          <w:tcPr>
            <w:tcW w:w="1985" w:type="dxa"/>
          </w:tcPr>
          <w:p w14:paraId="03B83CDD" w14:textId="77777777" w:rsidR="00F92A75" w:rsidRDefault="00F92A75" w:rsidP="00BF792E">
            <w:pPr>
              <w:rPr>
                <w:rFonts w:eastAsia="Calibri"/>
                <w:szCs w:val="21"/>
              </w:rPr>
            </w:pPr>
            <w:r>
              <w:rPr>
                <w:rFonts w:eastAsia="Calibri"/>
                <w:szCs w:val="21"/>
              </w:rPr>
              <w:t>Ф.И.О.</w:t>
            </w:r>
          </w:p>
        </w:tc>
        <w:tc>
          <w:tcPr>
            <w:tcW w:w="1417" w:type="dxa"/>
          </w:tcPr>
          <w:p w14:paraId="4E039F2F" w14:textId="77777777" w:rsidR="00F92A75" w:rsidRDefault="00F92A75" w:rsidP="00BF792E">
            <w:pPr>
              <w:rPr>
                <w:rFonts w:eastAsia="Calibri"/>
                <w:szCs w:val="21"/>
              </w:rPr>
            </w:pPr>
            <w:r>
              <w:rPr>
                <w:rFonts w:eastAsia="Calibri"/>
                <w:szCs w:val="21"/>
              </w:rPr>
              <w:t>Гражданство</w:t>
            </w:r>
          </w:p>
        </w:tc>
        <w:tc>
          <w:tcPr>
            <w:tcW w:w="2265" w:type="dxa"/>
          </w:tcPr>
          <w:p w14:paraId="7BFEB10D" w14:textId="77777777" w:rsidR="00F92A75" w:rsidRDefault="00F92A75" w:rsidP="00BF792E">
            <w:pPr>
              <w:rPr>
                <w:rFonts w:eastAsia="Calibri"/>
                <w:szCs w:val="21"/>
              </w:rPr>
            </w:pPr>
            <w:r w:rsidRPr="008245A6">
              <w:rPr>
                <w:rFonts w:eastAsia="Calibri"/>
                <w:szCs w:val="21"/>
              </w:rPr>
              <w:t>Полный адрес места регистрации (область, город, район, деревня, село, улица, квартира, дом)</w:t>
            </w:r>
          </w:p>
        </w:tc>
        <w:tc>
          <w:tcPr>
            <w:tcW w:w="1558" w:type="dxa"/>
          </w:tcPr>
          <w:p w14:paraId="74DB3DE6" w14:textId="77777777" w:rsidR="00F92A75" w:rsidRDefault="00F92A75" w:rsidP="00BF792E">
            <w:pPr>
              <w:rPr>
                <w:rFonts w:eastAsia="Calibri"/>
                <w:szCs w:val="21"/>
              </w:rPr>
            </w:pPr>
            <w:r w:rsidRPr="008245A6">
              <w:rPr>
                <w:rFonts w:eastAsia="Calibri"/>
                <w:szCs w:val="21"/>
              </w:rPr>
              <w:t>Паспортные данные (серия, №, кем и когда выдан)</w:t>
            </w:r>
          </w:p>
        </w:tc>
        <w:tc>
          <w:tcPr>
            <w:tcW w:w="1558" w:type="dxa"/>
          </w:tcPr>
          <w:p w14:paraId="19E29C44" w14:textId="77777777" w:rsidR="00F92A75" w:rsidRDefault="00F92A75" w:rsidP="00BF792E">
            <w:pPr>
              <w:rPr>
                <w:rFonts w:eastAsia="Calibri"/>
                <w:szCs w:val="21"/>
              </w:rPr>
            </w:pPr>
            <w:r>
              <w:rPr>
                <w:rFonts w:eastAsia="Calibri"/>
                <w:szCs w:val="21"/>
              </w:rPr>
              <w:t>Наличие разрешения на работу иностранного гражданина (патент)</w:t>
            </w:r>
          </w:p>
        </w:tc>
      </w:tr>
      <w:tr w:rsidR="00F92A75" w14:paraId="63F15F7C" w14:textId="77777777" w:rsidTr="00BF792E">
        <w:tc>
          <w:tcPr>
            <w:tcW w:w="562" w:type="dxa"/>
          </w:tcPr>
          <w:p w14:paraId="5BB40DA0" w14:textId="77777777" w:rsidR="00F92A75" w:rsidRDefault="00F92A75" w:rsidP="00BF792E">
            <w:pPr>
              <w:rPr>
                <w:rFonts w:eastAsia="Calibri"/>
                <w:szCs w:val="21"/>
              </w:rPr>
            </w:pPr>
          </w:p>
        </w:tc>
        <w:tc>
          <w:tcPr>
            <w:tcW w:w="1985" w:type="dxa"/>
          </w:tcPr>
          <w:p w14:paraId="257B8D1E" w14:textId="77777777" w:rsidR="00F92A75" w:rsidRDefault="00F92A75" w:rsidP="00BF792E">
            <w:pPr>
              <w:rPr>
                <w:rFonts w:eastAsia="Calibri"/>
                <w:szCs w:val="21"/>
              </w:rPr>
            </w:pPr>
          </w:p>
        </w:tc>
        <w:tc>
          <w:tcPr>
            <w:tcW w:w="1417" w:type="dxa"/>
          </w:tcPr>
          <w:p w14:paraId="0FE17126" w14:textId="77777777" w:rsidR="00F92A75" w:rsidRDefault="00F92A75" w:rsidP="00BF792E">
            <w:pPr>
              <w:rPr>
                <w:rFonts w:eastAsia="Calibri"/>
                <w:szCs w:val="21"/>
              </w:rPr>
            </w:pPr>
          </w:p>
        </w:tc>
        <w:tc>
          <w:tcPr>
            <w:tcW w:w="2265" w:type="dxa"/>
          </w:tcPr>
          <w:p w14:paraId="56BE6996" w14:textId="77777777" w:rsidR="00F92A75" w:rsidRDefault="00F92A75" w:rsidP="00BF792E">
            <w:pPr>
              <w:rPr>
                <w:rFonts w:eastAsia="Calibri"/>
                <w:szCs w:val="21"/>
              </w:rPr>
            </w:pPr>
          </w:p>
        </w:tc>
        <w:tc>
          <w:tcPr>
            <w:tcW w:w="1558" w:type="dxa"/>
          </w:tcPr>
          <w:p w14:paraId="61E594D4" w14:textId="77777777" w:rsidR="00F92A75" w:rsidRDefault="00F92A75" w:rsidP="00BF792E">
            <w:pPr>
              <w:rPr>
                <w:rFonts w:eastAsia="Calibri"/>
                <w:szCs w:val="21"/>
              </w:rPr>
            </w:pPr>
          </w:p>
        </w:tc>
        <w:tc>
          <w:tcPr>
            <w:tcW w:w="1558" w:type="dxa"/>
          </w:tcPr>
          <w:p w14:paraId="3F8B7417" w14:textId="77777777" w:rsidR="00F92A75" w:rsidRDefault="00F92A75" w:rsidP="00BF792E">
            <w:pPr>
              <w:rPr>
                <w:rFonts w:eastAsia="Calibri"/>
                <w:szCs w:val="21"/>
              </w:rPr>
            </w:pPr>
          </w:p>
        </w:tc>
      </w:tr>
    </w:tbl>
    <w:p w14:paraId="3DE8FCAD" w14:textId="77777777" w:rsidR="00F92A75" w:rsidRPr="008245A6" w:rsidRDefault="00F92A75" w:rsidP="00F92A75">
      <w:pPr>
        <w:rPr>
          <w:rFonts w:eastAsia="Calibri"/>
          <w:szCs w:val="21"/>
        </w:rPr>
      </w:pPr>
    </w:p>
    <w:p w14:paraId="2E325084" w14:textId="77777777" w:rsidR="00F92A75" w:rsidRPr="002C29F3" w:rsidRDefault="00F92A75" w:rsidP="00F92A75">
      <w:pPr>
        <w:rPr>
          <w:sz w:val="24"/>
          <w:szCs w:val="24"/>
          <w:lang w:eastAsia="ru-RU"/>
        </w:rPr>
      </w:pPr>
      <w:r w:rsidRPr="002C29F3">
        <w:rPr>
          <w:sz w:val="24"/>
          <w:szCs w:val="24"/>
          <w:lang w:eastAsia="ru-RU"/>
        </w:rPr>
        <w:tab/>
      </w:r>
      <w:r w:rsidRPr="002C29F3">
        <w:rPr>
          <w:sz w:val="24"/>
          <w:szCs w:val="24"/>
          <w:lang w:eastAsia="ru-RU"/>
        </w:rPr>
        <w:tab/>
      </w:r>
      <w:r w:rsidRPr="002C29F3">
        <w:rPr>
          <w:sz w:val="24"/>
          <w:szCs w:val="24"/>
          <w:lang w:eastAsia="ru-RU"/>
        </w:rPr>
        <w:tab/>
      </w:r>
      <w:r w:rsidRPr="002C29F3">
        <w:rPr>
          <w:sz w:val="24"/>
          <w:szCs w:val="24"/>
          <w:lang w:eastAsia="ru-RU"/>
        </w:rPr>
        <w:tab/>
        <w:t xml:space="preserve">__________________ </w:t>
      </w:r>
      <w:r w:rsidRPr="002C29F3">
        <w:rPr>
          <w:sz w:val="24"/>
          <w:szCs w:val="24"/>
          <w:lang w:eastAsia="ru-RU"/>
        </w:rPr>
        <w:tab/>
        <w:t>_______________________</w:t>
      </w:r>
    </w:p>
    <w:p w14:paraId="5B479F5C" w14:textId="77777777" w:rsidR="00F92A75" w:rsidRDefault="00F92A75" w:rsidP="00F92A75">
      <w:pPr>
        <w:rPr>
          <w:sz w:val="16"/>
          <w:szCs w:val="16"/>
          <w:lang w:eastAsia="ru-RU"/>
        </w:rPr>
      </w:pPr>
      <w:r w:rsidRPr="002C29F3">
        <w:rPr>
          <w:sz w:val="24"/>
          <w:szCs w:val="24"/>
          <w:lang w:eastAsia="ru-RU"/>
        </w:rPr>
        <w:tab/>
      </w:r>
      <w:r w:rsidRPr="002C29F3">
        <w:rPr>
          <w:sz w:val="24"/>
          <w:szCs w:val="24"/>
          <w:lang w:eastAsia="ru-RU"/>
        </w:rPr>
        <w:tab/>
      </w:r>
      <w:r w:rsidRPr="002C29F3">
        <w:rPr>
          <w:sz w:val="24"/>
          <w:szCs w:val="24"/>
          <w:lang w:eastAsia="ru-RU"/>
        </w:rPr>
        <w:tab/>
      </w:r>
      <w:r w:rsidRPr="002C29F3">
        <w:rPr>
          <w:sz w:val="24"/>
          <w:szCs w:val="24"/>
          <w:lang w:eastAsia="ru-RU"/>
        </w:rPr>
        <w:tab/>
      </w:r>
      <w:r w:rsidRPr="002C29F3">
        <w:rPr>
          <w:sz w:val="16"/>
          <w:szCs w:val="16"/>
          <w:lang w:eastAsia="ru-RU"/>
        </w:rPr>
        <w:t xml:space="preserve">(подпись заявителя) </w:t>
      </w:r>
      <w:r w:rsidRPr="002C29F3">
        <w:rPr>
          <w:sz w:val="16"/>
          <w:szCs w:val="16"/>
          <w:lang w:eastAsia="ru-RU"/>
        </w:rPr>
        <w:tab/>
      </w:r>
      <w:r w:rsidRPr="002C29F3">
        <w:rPr>
          <w:sz w:val="16"/>
          <w:szCs w:val="16"/>
          <w:lang w:eastAsia="ru-RU"/>
        </w:rPr>
        <w:tab/>
      </w:r>
      <w:r w:rsidRPr="002C29F3">
        <w:rPr>
          <w:sz w:val="16"/>
          <w:szCs w:val="16"/>
          <w:lang w:eastAsia="ru-RU"/>
        </w:rPr>
        <w:tab/>
      </w:r>
      <w:r w:rsidRPr="002C29F3">
        <w:rPr>
          <w:sz w:val="16"/>
          <w:szCs w:val="16"/>
          <w:lang w:eastAsia="ru-RU"/>
        </w:rPr>
        <w:tab/>
        <w:t>(Ф.И.О.)</w:t>
      </w:r>
    </w:p>
    <w:p w14:paraId="65B96A3B" w14:textId="77777777" w:rsidR="00F92A75" w:rsidRPr="002C29F3" w:rsidRDefault="00F92A75" w:rsidP="00F92A75">
      <w:pPr>
        <w:rPr>
          <w:sz w:val="16"/>
          <w:szCs w:val="16"/>
          <w:lang w:eastAsia="ru-RU"/>
        </w:rPr>
      </w:pPr>
      <w:r>
        <w:rPr>
          <w:sz w:val="16"/>
          <w:szCs w:val="16"/>
          <w:lang w:eastAsia="ru-RU"/>
        </w:rPr>
        <w:tab/>
      </w:r>
      <w:r>
        <w:rPr>
          <w:sz w:val="16"/>
          <w:szCs w:val="16"/>
          <w:lang w:eastAsia="ru-RU"/>
        </w:rPr>
        <w:tab/>
      </w:r>
      <w:r>
        <w:rPr>
          <w:sz w:val="16"/>
          <w:szCs w:val="16"/>
          <w:lang w:eastAsia="ru-RU"/>
        </w:rPr>
        <w:tab/>
      </w:r>
      <w:r>
        <w:rPr>
          <w:sz w:val="16"/>
          <w:szCs w:val="16"/>
          <w:lang w:eastAsia="ru-RU"/>
        </w:rPr>
        <w:tab/>
        <w:t>М.П.</w:t>
      </w:r>
    </w:p>
    <w:p w14:paraId="152D4329" w14:textId="77777777" w:rsidR="00F92A75" w:rsidRPr="002C29F3" w:rsidRDefault="00F92A75" w:rsidP="00F92A75">
      <w:pPr>
        <w:rPr>
          <w:sz w:val="24"/>
          <w:szCs w:val="24"/>
          <w:lang w:eastAsia="ru-RU"/>
        </w:rPr>
      </w:pPr>
      <w:r w:rsidRPr="002C29F3">
        <w:rPr>
          <w:sz w:val="24"/>
          <w:szCs w:val="24"/>
          <w:lang w:eastAsia="ru-RU"/>
        </w:rPr>
        <w:tab/>
      </w:r>
    </w:p>
    <w:p w14:paraId="04763AB0" w14:textId="77777777" w:rsidR="00F92A75" w:rsidRDefault="00F92A75" w:rsidP="00F92A75">
      <w:pPr>
        <w:rPr>
          <w:sz w:val="24"/>
          <w:szCs w:val="24"/>
          <w:lang w:eastAsia="ru-RU"/>
        </w:rPr>
      </w:pPr>
      <w:r w:rsidRPr="002C29F3">
        <w:rPr>
          <w:sz w:val="24"/>
          <w:szCs w:val="24"/>
          <w:lang w:eastAsia="ru-RU"/>
        </w:rPr>
        <w:t xml:space="preserve">Согласовано: ___________________ Менеджер по работе с Арендаторами </w:t>
      </w:r>
    </w:p>
    <w:p w14:paraId="46B62DA8" w14:textId="77777777" w:rsidR="00F92A75" w:rsidRDefault="00F92A75" w:rsidP="00F92A75">
      <w:pPr>
        <w:rPr>
          <w:sz w:val="24"/>
          <w:szCs w:val="24"/>
          <w:lang w:eastAsia="ru-RU"/>
        </w:rPr>
      </w:pPr>
    </w:p>
    <w:p w14:paraId="560256F4" w14:textId="77777777" w:rsidR="00F92A75" w:rsidRPr="002C29F3" w:rsidRDefault="00F92A75" w:rsidP="00F92A75">
      <w:pPr>
        <w:rPr>
          <w:sz w:val="24"/>
          <w:szCs w:val="24"/>
          <w:lang w:eastAsia="ru-RU"/>
        </w:rPr>
      </w:pPr>
      <w:r>
        <w:rPr>
          <w:sz w:val="24"/>
          <w:szCs w:val="24"/>
          <w:lang w:eastAsia="ru-RU"/>
        </w:rPr>
        <w:t>Согласовано: ___________________ Инженер по ПБ, ГО и ЧС</w:t>
      </w:r>
    </w:p>
    <w:p w14:paraId="32CEAF13" w14:textId="77777777" w:rsidR="00F92A75" w:rsidRPr="002C29F3" w:rsidRDefault="00F92A75" w:rsidP="00F92A75">
      <w:pPr>
        <w:rPr>
          <w:sz w:val="24"/>
          <w:szCs w:val="24"/>
          <w:lang w:eastAsia="ru-RU"/>
        </w:rPr>
      </w:pPr>
    </w:p>
    <w:p w14:paraId="3E1F3CFA" w14:textId="77777777" w:rsidR="00F92A75" w:rsidRDefault="00F92A75" w:rsidP="00F92A75">
      <w:pPr>
        <w:pBdr>
          <w:bottom w:val="single" w:sz="12" w:space="1" w:color="auto"/>
        </w:pBdr>
        <w:rPr>
          <w:b/>
          <w:sz w:val="24"/>
          <w:szCs w:val="24"/>
        </w:rPr>
      </w:pPr>
      <w:r w:rsidRPr="002C29F3">
        <w:rPr>
          <w:sz w:val="24"/>
          <w:szCs w:val="24"/>
          <w:lang w:eastAsia="ru-RU"/>
        </w:rPr>
        <w:t xml:space="preserve">Согласовано: ___________________ Главный Инженер  </w:t>
      </w:r>
    </w:p>
    <w:p w14:paraId="4F730AD3" w14:textId="77777777" w:rsidR="00F92A75" w:rsidRDefault="00F92A75" w:rsidP="00F92A75">
      <w:pPr>
        <w:pStyle w:val="Standard"/>
        <w:jc w:val="center"/>
        <w:rPr>
          <w:b/>
          <w:sz w:val="24"/>
          <w:szCs w:val="24"/>
        </w:rPr>
      </w:pPr>
    </w:p>
    <w:p w14:paraId="0B732FD9" w14:textId="77777777" w:rsidR="00F92A75" w:rsidRPr="00527012" w:rsidRDefault="00F92A75" w:rsidP="00F92A75">
      <w:pPr>
        <w:jc w:val="both"/>
        <w:rPr>
          <w:highlight w:val="yellow"/>
        </w:rPr>
      </w:pPr>
    </w:p>
    <w:p w14:paraId="5CFF6096" w14:textId="77777777" w:rsidR="00F92A75" w:rsidRDefault="00F92A75" w:rsidP="00F92A75">
      <w:pPr>
        <w:pStyle w:val="Standard"/>
        <w:jc w:val="center"/>
        <w:rPr>
          <w:sz w:val="22"/>
          <w:szCs w:val="22"/>
        </w:rPr>
      </w:pPr>
    </w:p>
    <w:p w14:paraId="17DC7FFE" w14:textId="77777777" w:rsidR="00F92A75" w:rsidRDefault="00F92A75" w:rsidP="00F92A75">
      <w:pPr>
        <w:pStyle w:val="Standard"/>
        <w:jc w:val="center"/>
        <w:rPr>
          <w:sz w:val="22"/>
          <w:szCs w:val="22"/>
        </w:rPr>
      </w:pPr>
    </w:p>
    <w:p w14:paraId="0126EA93" w14:textId="77777777" w:rsidR="00F92A75" w:rsidRDefault="00F92A75" w:rsidP="00F92A75">
      <w:pPr>
        <w:pStyle w:val="Standard"/>
        <w:jc w:val="center"/>
        <w:rPr>
          <w:sz w:val="22"/>
          <w:szCs w:val="22"/>
        </w:rPr>
      </w:pPr>
    </w:p>
    <w:p w14:paraId="4D01BED3" w14:textId="77777777" w:rsidR="00F92A75" w:rsidRDefault="00F92A75" w:rsidP="00F92A75">
      <w:pPr>
        <w:pStyle w:val="Standard"/>
        <w:jc w:val="center"/>
        <w:rPr>
          <w:sz w:val="22"/>
          <w:szCs w:val="22"/>
        </w:rPr>
      </w:pPr>
    </w:p>
    <w:p w14:paraId="5702920C" w14:textId="77777777" w:rsidR="00F92A75" w:rsidRDefault="00F92A75" w:rsidP="00F92A75">
      <w:pPr>
        <w:pStyle w:val="Standard"/>
        <w:jc w:val="center"/>
        <w:rPr>
          <w:sz w:val="22"/>
          <w:szCs w:val="22"/>
        </w:rPr>
      </w:pPr>
    </w:p>
    <w:p w14:paraId="18A9C328" w14:textId="77777777" w:rsidR="00F92A75" w:rsidRDefault="00F92A75" w:rsidP="00F92A75">
      <w:pPr>
        <w:pStyle w:val="Standard"/>
        <w:jc w:val="right"/>
        <w:rPr>
          <w:sz w:val="22"/>
          <w:szCs w:val="22"/>
        </w:rPr>
      </w:pPr>
      <w:r>
        <w:rPr>
          <w:sz w:val="22"/>
          <w:szCs w:val="22"/>
        </w:rPr>
        <w:t>Приложение 6</w:t>
      </w:r>
    </w:p>
    <w:p w14:paraId="43B0A57B" w14:textId="77777777" w:rsidR="00F92A75" w:rsidRDefault="00F92A75" w:rsidP="00F92A75">
      <w:pPr>
        <w:pStyle w:val="Standard"/>
        <w:jc w:val="center"/>
        <w:rPr>
          <w:b/>
          <w:sz w:val="24"/>
          <w:szCs w:val="24"/>
        </w:rPr>
      </w:pPr>
      <w:r>
        <w:rPr>
          <w:b/>
          <w:sz w:val="24"/>
          <w:szCs w:val="24"/>
        </w:rPr>
        <w:t>Форма журнала ЗАЯВКИ Арендаторов на разгрузку</w:t>
      </w:r>
    </w:p>
    <w:p w14:paraId="6AC93241" w14:textId="77777777" w:rsidR="00F92A75" w:rsidRDefault="00F92A75" w:rsidP="00F92A75">
      <w:pPr>
        <w:pStyle w:val="Standard"/>
        <w:jc w:val="center"/>
        <w:rPr>
          <w:b/>
          <w:sz w:val="24"/>
          <w:szCs w:val="24"/>
        </w:rPr>
      </w:pPr>
    </w:p>
    <w:p w14:paraId="4399C7E5" w14:textId="77777777" w:rsidR="00F92A75" w:rsidRDefault="00F92A75" w:rsidP="00F92A75">
      <w:pPr>
        <w:pStyle w:val="Standard"/>
        <w:jc w:val="center"/>
        <w:rPr>
          <w:b/>
          <w:sz w:val="24"/>
          <w:szCs w:val="24"/>
        </w:rPr>
      </w:pPr>
    </w:p>
    <w:p w14:paraId="7D9685C3" w14:textId="77777777" w:rsidR="00F92A75" w:rsidRDefault="00F92A75" w:rsidP="00F92A75">
      <w:pPr>
        <w:pStyle w:val="Standard"/>
        <w:jc w:val="center"/>
        <w:rPr>
          <w:b/>
          <w:sz w:val="24"/>
          <w:szCs w:val="24"/>
        </w:rPr>
      </w:pPr>
      <w:r>
        <w:rPr>
          <w:noProof/>
          <w:lang w:eastAsia="ru-RU"/>
        </w:rPr>
        <w:drawing>
          <wp:inline distT="0" distB="0" distL="0" distR="0" wp14:anchorId="19E489F7" wp14:editId="6526D69E">
            <wp:extent cx="5245100" cy="2137314"/>
            <wp:effectExtent l="0" t="0" r="0" b="0"/>
            <wp:docPr id="14808140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2612" cy="2148525"/>
                    </a:xfrm>
                    <a:prstGeom prst="rect">
                      <a:avLst/>
                    </a:prstGeom>
                    <a:noFill/>
                    <a:ln>
                      <a:noFill/>
                    </a:ln>
                  </pic:spPr>
                </pic:pic>
              </a:graphicData>
            </a:graphic>
          </wp:inline>
        </w:drawing>
      </w:r>
    </w:p>
    <w:p w14:paraId="1296876C" w14:textId="77777777" w:rsidR="00F92A75" w:rsidRDefault="00F92A75" w:rsidP="00F92A75">
      <w:pPr>
        <w:pStyle w:val="Standard"/>
        <w:jc w:val="center"/>
        <w:rPr>
          <w:b/>
          <w:sz w:val="24"/>
          <w:szCs w:val="24"/>
        </w:rPr>
      </w:pPr>
    </w:p>
    <w:p w14:paraId="33D5FE32" w14:textId="77777777" w:rsidR="00F92A75" w:rsidRDefault="00F92A75" w:rsidP="00F92A75">
      <w:pPr>
        <w:pStyle w:val="Standard"/>
        <w:jc w:val="center"/>
        <w:rPr>
          <w:sz w:val="22"/>
          <w:szCs w:val="22"/>
        </w:rPr>
      </w:pPr>
    </w:p>
    <w:p w14:paraId="33859457" w14:textId="77777777" w:rsidR="00F92A75" w:rsidRDefault="00F92A75" w:rsidP="00F92A75">
      <w:pPr>
        <w:pStyle w:val="Standard"/>
        <w:jc w:val="center"/>
        <w:rPr>
          <w:sz w:val="22"/>
          <w:szCs w:val="22"/>
        </w:rPr>
      </w:pPr>
    </w:p>
    <w:p w14:paraId="26988EB8" w14:textId="77777777" w:rsidR="00F92A75" w:rsidRDefault="00F92A75" w:rsidP="00F92A75">
      <w:pPr>
        <w:pStyle w:val="Standard"/>
        <w:jc w:val="right"/>
        <w:rPr>
          <w:sz w:val="22"/>
          <w:szCs w:val="22"/>
        </w:rPr>
      </w:pPr>
      <w:r>
        <w:rPr>
          <w:sz w:val="22"/>
          <w:szCs w:val="22"/>
        </w:rPr>
        <w:t>Приложение 7</w:t>
      </w:r>
    </w:p>
    <w:p w14:paraId="45A7FCC3" w14:textId="77777777" w:rsidR="00F92A75" w:rsidRDefault="00F92A75" w:rsidP="00F92A75">
      <w:pPr>
        <w:pStyle w:val="Standard"/>
        <w:jc w:val="center"/>
        <w:rPr>
          <w:sz w:val="22"/>
          <w:szCs w:val="22"/>
        </w:rPr>
      </w:pPr>
    </w:p>
    <w:p w14:paraId="5898AF76" w14:textId="77777777" w:rsidR="00F92A75" w:rsidRDefault="00F92A75" w:rsidP="00F92A75">
      <w:pPr>
        <w:pStyle w:val="Standard"/>
        <w:spacing w:before="60"/>
        <w:jc w:val="center"/>
        <w:rPr>
          <w:b/>
          <w:bCs/>
          <w:sz w:val="28"/>
        </w:rPr>
      </w:pPr>
      <w:r>
        <w:rPr>
          <w:b/>
          <w:bCs/>
          <w:sz w:val="28"/>
        </w:rPr>
        <w:t>АКТ</w:t>
      </w:r>
    </w:p>
    <w:p w14:paraId="74902DE9" w14:textId="77777777" w:rsidR="00F92A75" w:rsidRDefault="00F92A75" w:rsidP="00F92A75">
      <w:pPr>
        <w:pStyle w:val="Standard"/>
        <w:spacing w:before="60"/>
        <w:jc w:val="center"/>
        <w:rPr>
          <w:b/>
          <w:bCs/>
          <w:sz w:val="28"/>
        </w:rPr>
      </w:pPr>
      <w:r>
        <w:rPr>
          <w:b/>
          <w:bCs/>
          <w:sz w:val="28"/>
        </w:rPr>
        <w:t>задержания нарушителей пропускного и внутриобъектового режимов</w:t>
      </w:r>
    </w:p>
    <w:p w14:paraId="5A3E4100" w14:textId="77777777" w:rsidR="00F92A75" w:rsidRDefault="00F92A75" w:rsidP="00F92A75">
      <w:pPr>
        <w:pStyle w:val="Standard"/>
        <w:spacing w:before="60"/>
        <w:rPr>
          <w:b/>
          <w:bCs/>
          <w:sz w:val="28"/>
        </w:rPr>
      </w:pPr>
    </w:p>
    <w:p w14:paraId="2150727F" w14:textId="77777777" w:rsidR="00F92A75" w:rsidRDefault="00F92A75" w:rsidP="00F92A75">
      <w:pPr>
        <w:pStyle w:val="Standard"/>
        <w:spacing w:before="60"/>
      </w:pPr>
      <w:r>
        <w:t>«____</w:t>
      </w:r>
      <w:proofErr w:type="gramStart"/>
      <w:r>
        <w:t>_»_</w:t>
      </w:r>
      <w:proofErr w:type="gramEnd"/>
      <w:r>
        <w:t>_________ 20__г. Охранник ЧОП «_____» ______________</w:t>
      </w:r>
    </w:p>
    <w:p w14:paraId="26452F48" w14:textId="77777777" w:rsidR="00F92A75" w:rsidRDefault="00F92A75" w:rsidP="00F92A75">
      <w:pPr>
        <w:pStyle w:val="Standard"/>
        <w:spacing w:before="60"/>
      </w:pPr>
      <w:r>
        <w:t>В присутствии</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7339906" w14:textId="77777777" w:rsidR="00F92A75" w:rsidRDefault="00F92A75" w:rsidP="00F92A75">
      <w:pPr>
        <w:pStyle w:val="Standard"/>
        <w:widowControl w:val="0"/>
        <w:spacing w:before="60"/>
        <w:jc w:val="both"/>
      </w:pPr>
      <w:r>
        <w:t>и задержанного (фамилия, имя, отчество)</w:t>
      </w:r>
      <w:r>
        <w:rPr>
          <w:u w:val="single"/>
        </w:rPr>
        <w:tab/>
      </w:r>
      <w:r>
        <w:rPr>
          <w:u w:val="single"/>
        </w:rPr>
        <w:tab/>
      </w:r>
      <w:r>
        <w:rPr>
          <w:u w:val="single"/>
        </w:rPr>
        <w:tab/>
      </w:r>
      <w:r>
        <w:rPr>
          <w:u w:val="single"/>
        </w:rPr>
        <w:tab/>
      </w:r>
      <w:r>
        <w:rPr>
          <w:u w:val="single"/>
        </w:rPr>
        <w:tab/>
      </w:r>
      <w:r>
        <w:rPr>
          <w:u w:val="single"/>
        </w:rPr>
        <w:tab/>
      </w:r>
      <w:r>
        <w:rPr>
          <w:u w:val="single"/>
        </w:rPr>
        <w:tab/>
      </w:r>
    </w:p>
    <w:p w14:paraId="21825A0B" w14:textId="77777777" w:rsidR="00F92A75" w:rsidRDefault="00F92A75" w:rsidP="00F92A75">
      <w:pPr>
        <w:pStyle w:val="Standard"/>
        <w:widowControl w:val="0"/>
        <w:spacing w:before="60"/>
        <w:jc w:val="both"/>
      </w:pPr>
      <w:r>
        <w:t>Число, месяц, год рождения</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0C509D3" w14:textId="77777777" w:rsidR="00F92A75" w:rsidRDefault="00F92A75" w:rsidP="00F92A75">
      <w:pPr>
        <w:pStyle w:val="Standard"/>
        <w:widowControl w:val="0"/>
        <w:spacing w:before="60"/>
        <w:jc w:val="both"/>
      </w:pPr>
      <w:r>
        <w:t>Домашний адрес</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216B579" w14:textId="77777777" w:rsidR="00F92A75" w:rsidRDefault="00F92A75" w:rsidP="00F92A75">
      <w:pPr>
        <w:pStyle w:val="Standard"/>
        <w:widowControl w:val="0"/>
        <w:spacing w:before="60"/>
        <w:jc w:val="both"/>
      </w:pPr>
      <w:r>
        <w:t>Место работы и должность</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C3CCA48" w14:textId="77777777" w:rsidR="00F92A75" w:rsidRDefault="00F92A75" w:rsidP="00F92A75">
      <w:pPr>
        <w:pStyle w:val="Standard"/>
        <w:widowControl w:val="0"/>
        <w:spacing w:before="60"/>
        <w:jc w:val="both"/>
      </w:pPr>
      <w:r>
        <w:t>Предъявленные документы</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3291881" w14:textId="77777777" w:rsidR="00F92A75" w:rsidRDefault="00F92A75" w:rsidP="00F92A75">
      <w:pPr>
        <w:pStyle w:val="Standard"/>
        <w:widowControl w:val="0"/>
        <w:spacing w:before="60"/>
        <w:jc w:val="both"/>
      </w:pPr>
      <w:r>
        <w:t>составили настоящий акт о нижеследующем «____</w:t>
      </w:r>
      <w:proofErr w:type="gramStart"/>
      <w:r>
        <w:t>_»_</w:t>
      </w:r>
      <w:proofErr w:type="gramEnd"/>
      <w:r>
        <w:t>___________20___г. в «____» часов</w:t>
      </w:r>
    </w:p>
    <w:p w14:paraId="1A9DD984" w14:textId="77777777" w:rsidR="00F92A75" w:rsidRDefault="00F92A75" w:rsidP="00F92A75">
      <w:pPr>
        <w:pStyle w:val="Standard"/>
        <w:widowControl w:val="0"/>
        <w:spacing w:before="60"/>
        <w:jc w:val="both"/>
      </w:pPr>
      <w:r>
        <w:t>Кем задержан</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4AE6FD3" w14:textId="77777777" w:rsidR="00F92A75" w:rsidRDefault="00F92A75" w:rsidP="00F92A75">
      <w:pPr>
        <w:pStyle w:val="Standard"/>
        <w:widowControl w:val="0"/>
        <w:spacing w:before="60"/>
        <w:jc w:val="both"/>
      </w:pPr>
      <w:r>
        <w:t>Где задержан</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304C773" w14:textId="77777777" w:rsidR="00F92A75" w:rsidRDefault="00F92A75" w:rsidP="00F92A75">
      <w:pPr>
        <w:pStyle w:val="Standard"/>
        <w:widowControl w:val="0"/>
        <w:spacing w:before="60"/>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964396F" w14:textId="77777777" w:rsidR="00F92A75" w:rsidRDefault="00F92A75" w:rsidP="00F92A75">
      <w:pPr>
        <w:pStyle w:val="Standard"/>
        <w:widowControl w:val="0"/>
        <w:spacing w:before="60"/>
        <w:jc w:val="both"/>
      </w:pPr>
      <w:r>
        <w:t>За что задержан, что обнаружено (установлено)</w:t>
      </w:r>
      <w:r>
        <w:rPr>
          <w:u w:val="single"/>
        </w:rPr>
        <w:tab/>
      </w:r>
      <w:r>
        <w:rPr>
          <w:u w:val="single"/>
        </w:rPr>
        <w:tab/>
      </w:r>
      <w:r>
        <w:rPr>
          <w:u w:val="single"/>
        </w:rPr>
        <w:tab/>
      </w:r>
      <w:r>
        <w:rPr>
          <w:u w:val="single"/>
        </w:rPr>
        <w:tab/>
      </w:r>
      <w:r>
        <w:rPr>
          <w:u w:val="single"/>
        </w:rPr>
        <w:tab/>
      </w:r>
      <w:r>
        <w:rPr>
          <w:u w:val="single"/>
        </w:rPr>
        <w:tab/>
      </w:r>
      <w:r>
        <w:rPr>
          <w:u w:val="single"/>
        </w:rPr>
        <w:tab/>
      </w:r>
    </w:p>
    <w:p w14:paraId="64FC02B5" w14:textId="77777777" w:rsidR="00F92A75" w:rsidRDefault="00F92A75" w:rsidP="00F92A75">
      <w:pPr>
        <w:pStyle w:val="Standard"/>
        <w:widowControl w:val="0"/>
        <w:spacing w:before="60"/>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300BA1D" w14:textId="77777777" w:rsidR="00F92A75" w:rsidRDefault="00F92A75" w:rsidP="00F92A75">
      <w:pPr>
        <w:pStyle w:val="Standard"/>
        <w:widowControl w:val="0"/>
        <w:spacing w:before="60"/>
        <w:jc w:val="both"/>
      </w:pPr>
      <w:r>
        <w:t>Задержанный пояснил</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DF0B4A4" w14:textId="77777777" w:rsidR="00F92A75" w:rsidRDefault="00F92A75" w:rsidP="00F92A75">
      <w:pPr>
        <w:pStyle w:val="Standard"/>
        <w:widowControl w:val="0"/>
        <w:spacing w:before="60"/>
        <w:jc w:val="both"/>
      </w:pPr>
      <w:r>
        <w:t>Приняты меры</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64EC3B4" w14:textId="77777777" w:rsidR="00F92A75" w:rsidRDefault="00F92A75" w:rsidP="00F92A75">
      <w:pPr>
        <w:pStyle w:val="Standard"/>
        <w:widowControl w:val="0"/>
        <w:spacing w:before="60"/>
        <w:ind w:left="708" w:firstLine="708"/>
        <w:jc w:val="both"/>
      </w:pPr>
      <w:r>
        <w:t>Начальник смены ЧОП (старший охранник)</w:t>
      </w:r>
      <w:r>
        <w:rPr>
          <w:u w:val="single"/>
        </w:rPr>
        <w:tab/>
      </w:r>
      <w:r>
        <w:rPr>
          <w:u w:val="single"/>
        </w:rPr>
        <w:tab/>
      </w:r>
      <w:r>
        <w:rPr>
          <w:u w:val="single"/>
        </w:rPr>
        <w:tab/>
      </w:r>
      <w:r>
        <w:rPr>
          <w:u w:val="single"/>
        </w:rPr>
        <w:tab/>
      </w:r>
    </w:p>
    <w:p w14:paraId="26B6BF36" w14:textId="77777777" w:rsidR="00F92A75" w:rsidRDefault="00F92A75" w:rsidP="00F92A75">
      <w:pPr>
        <w:pStyle w:val="Standard"/>
        <w:widowControl w:val="0"/>
        <w:spacing w:before="60"/>
        <w:ind w:left="2124" w:firstLine="708"/>
        <w:jc w:val="both"/>
      </w:pPr>
      <w:r>
        <w:t xml:space="preserve"> Задержанный </w:t>
      </w:r>
      <w:r>
        <w:rPr>
          <w:u w:val="single"/>
        </w:rPr>
        <w:tab/>
      </w:r>
      <w:r>
        <w:rPr>
          <w:u w:val="single"/>
        </w:rPr>
        <w:tab/>
      </w:r>
      <w:r>
        <w:rPr>
          <w:u w:val="single"/>
        </w:rPr>
        <w:tab/>
      </w:r>
      <w:r>
        <w:rPr>
          <w:u w:val="single"/>
        </w:rPr>
        <w:tab/>
      </w:r>
    </w:p>
    <w:p w14:paraId="4BD246E5" w14:textId="77777777" w:rsidR="00F92A75" w:rsidRDefault="00F92A75" w:rsidP="00F92A75">
      <w:pPr>
        <w:pStyle w:val="Standard"/>
        <w:widowControl w:val="0"/>
        <w:spacing w:before="60"/>
        <w:ind w:left="2124" w:firstLine="708"/>
        <w:jc w:val="both"/>
      </w:pPr>
      <w:r>
        <w:t xml:space="preserve"> Охранник</w:t>
      </w:r>
      <w:r>
        <w:rPr>
          <w:u w:val="single"/>
        </w:rPr>
        <w:tab/>
      </w:r>
      <w:r>
        <w:rPr>
          <w:u w:val="single"/>
        </w:rPr>
        <w:tab/>
      </w:r>
      <w:r>
        <w:rPr>
          <w:u w:val="single"/>
        </w:rPr>
        <w:tab/>
      </w:r>
      <w:r>
        <w:rPr>
          <w:u w:val="single"/>
        </w:rPr>
        <w:tab/>
      </w:r>
    </w:p>
    <w:p w14:paraId="5CF69595" w14:textId="77777777" w:rsidR="00F92A75" w:rsidRDefault="00F92A75" w:rsidP="00F92A75">
      <w:pPr>
        <w:pStyle w:val="Standard"/>
        <w:widowControl w:val="0"/>
        <w:spacing w:before="60"/>
        <w:ind w:left="2124" w:firstLine="708"/>
        <w:jc w:val="both"/>
      </w:pPr>
      <w:r>
        <w:t xml:space="preserve"> Охранник</w:t>
      </w:r>
      <w:r>
        <w:rPr>
          <w:u w:val="single"/>
        </w:rPr>
        <w:tab/>
      </w:r>
      <w:r>
        <w:rPr>
          <w:u w:val="single"/>
        </w:rPr>
        <w:tab/>
      </w:r>
      <w:r>
        <w:rPr>
          <w:u w:val="single"/>
        </w:rPr>
        <w:tab/>
      </w:r>
      <w:r>
        <w:rPr>
          <w:u w:val="single"/>
        </w:rPr>
        <w:tab/>
      </w:r>
    </w:p>
    <w:p w14:paraId="7AD55F86" w14:textId="77777777" w:rsidR="00F92A75" w:rsidRDefault="00F92A75" w:rsidP="00F92A75">
      <w:pPr>
        <w:pStyle w:val="Standard"/>
        <w:widowControl w:val="0"/>
        <w:spacing w:before="60"/>
        <w:ind w:left="2124" w:firstLine="708"/>
        <w:jc w:val="both"/>
      </w:pPr>
      <w:r>
        <w:t xml:space="preserve"> </w:t>
      </w:r>
      <w:r>
        <w:tab/>
        <w:t xml:space="preserve"> </w:t>
      </w:r>
      <w:r>
        <w:rPr>
          <w:u w:val="single"/>
        </w:rPr>
        <w:tab/>
      </w:r>
      <w:r>
        <w:rPr>
          <w:u w:val="single"/>
        </w:rPr>
        <w:tab/>
      </w:r>
      <w:r>
        <w:rPr>
          <w:u w:val="single"/>
        </w:rPr>
        <w:tab/>
      </w:r>
      <w:r>
        <w:rPr>
          <w:u w:val="single"/>
        </w:rPr>
        <w:tab/>
      </w:r>
    </w:p>
    <w:p w14:paraId="66BE952F" w14:textId="77777777" w:rsidR="00F92A75" w:rsidRDefault="00F92A75" w:rsidP="00F92A75">
      <w:pPr>
        <w:pStyle w:val="Standard"/>
        <w:widowControl w:val="0"/>
        <w:spacing w:before="60"/>
        <w:jc w:val="both"/>
        <w:rPr>
          <w:u w:val="single"/>
        </w:rPr>
      </w:pPr>
    </w:p>
    <w:p w14:paraId="386E0F81" w14:textId="77777777" w:rsidR="00F92A75" w:rsidRDefault="00F92A75" w:rsidP="00F92A75">
      <w:pPr>
        <w:pStyle w:val="Standard"/>
        <w:widowControl w:val="0"/>
        <w:spacing w:before="60"/>
        <w:ind w:firstLine="851"/>
        <w:jc w:val="both"/>
        <w:rPr>
          <w:u w:val="single"/>
        </w:rPr>
      </w:pPr>
    </w:p>
    <w:p w14:paraId="7155A320" w14:textId="77777777" w:rsidR="00F92A75" w:rsidRDefault="00F92A75" w:rsidP="00F92A75">
      <w:pPr>
        <w:pStyle w:val="Standard"/>
        <w:jc w:val="center"/>
        <w:rPr>
          <w:sz w:val="22"/>
          <w:szCs w:val="22"/>
        </w:rPr>
      </w:pPr>
      <w:r>
        <w:rPr>
          <w:sz w:val="18"/>
          <w:szCs w:val="18"/>
        </w:rPr>
        <w:t>Примечание: В случае отказа задержанного от подписи акта, он заверяется вторичной подписью лиц, составивших акт</w:t>
      </w:r>
    </w:p>
    <w:p w14:paraId="7D5FE59A" w14:textId="77777777" w:rsidR="00F92A75" w:rsidRDefault="00F92A75" w:rsidP="00F92A75">
      <w:pPr>
        <w:pStyle w:val="Standard"/>
        <w:jc w:val="center"/>
        <w:rPr>
          <w:sz w:val="22"/>
          <w:szCs w:val="22"/>
        </w:rPr>
      </w:pPr>
    </w:p>
    <w:p w14:paraId="62F84333" w14:textId="77777777" w:rsidR="00F92A75" w:rsidRDefault="00F92A75" w:rsidP="00F92A75">
      <w:pPr>
        <w:pStyle w:val="Standard"/>
        <w:jc w:val="center"/>
        <w:rPr>
          <w:sz w:val="22"/>
          <w:szCs w:val="22"/>
        </w:rPr>
      </w:pPr>
    </w:p>
    <w:p w14:paraId="0EEADB43" w14:textId="77777777" w:rsidR="00977A3C" w:rsidRDefault="00977A3C"/>
    <w:sectPr w:rsidR="00977A3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charset w:val="01"/>
    <w:family w:val="auto"/>
    <w:pitch w:val="variable"/>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PT Sans">
    <w:altName w:val="Arial"/>
    <w:charset w:val="CC"/>
    <w:family w:val="swiss"/>
    <w:pitch w:val="variable"/>
    <w:sig w:usb0="00000001" w:usb1="5000204B" w:usb2="00000000" w:usb3="00000000" w:csb0="00000097" w:csb1="00000000"/>
  </w:font>
  <w:font w:name="Tahoma">
    <w:panose1 w:val="020B0604030504040204"/>
    <w:charset w:val="CC"/>
    <w:family w:val="swiss"/>
    <w:pitch w:val="variable"/>
    <w:sig w:usb0="E1002EFF" w:usb1="C000605B" w:usb2="00000029" w:usb3="00000000" w:csb0="000101FF" w:csb1="00000000"/>
  </w:font>
  <w:font w:name="Noto Sans Devanagari">
    <w:altName w:val="Arial"/>
    <w:charset w:val="00"/>
    <w:family w:val="swiss"/>
    <w:pitch w:val="variable"/>
    <w:sig w:usb0="00000003" w:usb1="00002046"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name w:val="WW8Num3"/>
    <w:lvl w:ilvl="0">
      <w:start w:val="10"/>
      <w:numFmt w:val="decimal"/>
      <w:lvlText w:val="%1"/>
      <w:lvlJc w:val="left"/>
      <w:pPr>
        <w:tabs>
          <w:tab w:val="num" w:pos="0"/>
        </w:tabs>
        <w:ind w:left="220" w:hanging="771"/>
      </w:pPr>
      <w:rPr>
        <w:lang w:val="ru-RU" w:eastAsia="en-US" w:bidi="ar-SA"/>
      </w:rPr>
    </w:lvl>
    <w:lvl w:ilvl="1">
      <w:start w:val="1"/>
      <w:numFmt w:val="decimal"/>
      <w:lvlText w:val="%1.%2."/>
      <w:lvlJc w:val="left"/>
      <w:pPr>
        <w:tabs>
          <w:tab w:val="num" w:pos="0"/>
        </w:tabs>
        <w:ind w:left="220" w:hanging="771"/>
      </w:pPr>
      <w:rPr>
        <w:rFonts w:eastAsia="Times New Roman" w:cs="Times New Roman"/>
        <w:w w:val="99"/>
        <w:sz w:val="26"/>
        <w:szCs w:val="26"/>
        <w:lang w:val="ru-RU" w:eastAsia="en-US" w:bidi="ar-SA"/>
      </w:rPr>
    </w:lvl>
    <w:lvl w:ilvl="2">
      <w:numFmt w:val="bullet"/>
      <w:lvlText w:val=""/>
      <w:lvlJc w:val="left"/>
      <w:pPr>
        <w:tabs>
          <w:tab w:val="num" w:pos="0"/>
        </w:tabs>
        <w:ind w:left="2305" w:hanging="771"/>
      </w:pPr>
      <w:rPr>
        <w:rFonts w:ascii="Symbol" w:hAnsi="Symbol" w:cs="Symbol"/>
      </w:rPr>
    </w:lvl>
    <w:lvl w:ilvl="3">
      <w:numFmt w:val="bullet"/>
      <w:lvlText w:val=""/>
      <w:lvlJc w:val="left"/>
      <w:pPr>
        <w:tabs>
          <w:tab w:val="num" w:pos="0"/>
        </w:tabs>
        <w:ind w:left="3347" w:hanging="771"/>
      </w:pPr>
      <w:rPr>
        <w:rFonts w:ascii="Symbol" w:hAnsi="Symbol" w:cs="Symbol"/>
      </w:rPr>
    </w:lvl>
    <w:lvl w:ilvl="4">
      <w:numFmt w:val="bullet"/>
      <w:lvlText w:val=""/>
      <w:lvlJc w:val="left"/>
      <w:pPr>
        <w:tabs>
          <w:tab w:val="num" w:pos="0"/>
        </w:tabs>
        <w:ind w:left="4390" w:hanging="771"/>
      </w:pPr>
      <w:rPr>
        <w:rFonts w:ascii="Symbol" w:hAnsi="Symbol" w:cs="Symbol"/>
      </w:rPr>
    </w:lvl>
    <w:lvl w:ilvl="5">
      <w:numFmt w:val="bullet"/>
      <w:lvlText w:val=""/>
      <w:lvlJc w:val="left"/>
      <w:pPr>
        <w:tabs>
          <w:tab w:val="num" w:pos="0"/>
        </w:tabs>
        <w:ind w:left="5433" w:hanging="771"/>
      </w:pPr>
      <w:rPr>
        <w:rFonts w:ascii="Symbol" w:hAnsi="Symbol" w:cs="Symbol"/>
      </w:rPr>
    </w:lvl>
    <w:lvl w:ilvl="6">
      <w:numFmt w:val="bullet"/>
      <w:lvlText w:val=""/>
      <w:lvlJc w:val="left"/>
      <w:pPr>
        <w:tabs>
          <w:tab w:val="num" w:pos="0"/>
        </w:tabs>
        <w:ind w:left="6475" w:hanging="771"/>
      </w:pPr>
      <w:rPr>
        <w:rFonts w:ascii="Symbol" w:hAnsi="Symbol" w:cs="Symbol"/>
      </w:rPr>
    </w:lvl>
    <w:lvl w:ilvl="7">
      <w:numFmt w:val="bullet"/>
      <w:lvlText w:val=""/>
      <w:lvlJc w:val="left"/>
      <w:pPr>
        <w:tabs>
          <w:tab w:val="num" w:pos="0"/>
        </w:tabs>
        <w:ind w:left="7518" w:hanging="771"/>
      </w:pPr>
      <w:rPr>
        <w:rFonts w:ascii="Symbol" w:hAnsi="Symbol" w:cs="Symbol"/>
      </w:rPr>
    </w:lvl>
    <w:lvl w:ilvl="8">
      <w:numFmt w:val="bullet"/>
      <w:lvlText w:val=""/>
      <w:lvlJc w:val="left"/>
      <w:pPr>
        <w:tabs>
          <w:tab w:val="num" w:pos="0"/>
        </w:tabs>
        <w:ind w:left="8561" w:hanging="771"/>
      </w:pPr>
      <w:rPr>
        <w:rFonts w:ascii="Symbol" w:hAnsi="Symbol" w:cs="Symbol"/>
      </w:rPr>
    </w:lvl>
  </w:abstractNum>
  <w:abstractNum w:abstractNumId="1">
    <w:nsid w:val="00000004"/>
    <w:multiLevelType w:val="multilevel"/>
    <w:tmpl w:val="00000004"/>
    <w:name w:val="WW8Num4"/>
    <w:lvl w:ilvl="0">
      <w:start w:val="9"/>
      <w:numFmt w:val="decimal"/>
      <w:lvlText w:val="%1"/>
      <w:lvlJc w:val="left"/>
      <w:pPr>
        <w:tabs>
          <w:tab w:val="num" w:pos="0"/>
        </w:tabs>
        <w:ind w:left="1380" w:hanging="454"/>
      </w:pPr>
      <w:rPr>
        <w:lang w:val="ru-RU" w:eastAsia="en-US" w:bidi="ar-SA"/>
      </w:rPr>
    </w:lvl>
    <w:lvl w:ilvl="1">
      <w:start w:val="1"/>
      <w:numFmt w:val="decimal"/>
      <w:lvlText w:val="%1.%2."/>
      <w:lvlJc w:val="left"/>
      <w:pPr>
        <w:tabs>
          <w:tab w:val="num" w:pos="0"/>
        </w:tabs>
        <w:ind w:left="1380" w:hanging="454"/>
      </w:pPr>
      <w:rPr>
        <w:rFonts w:eastAsia="Times New Roman" w:cs="Times New Roman"/>
        <w:w w:val="99"/>
        <w:sz w:val="26"/>
        <w:szCs w:val="26"/>
        <w:lang w:val="ru-RU" w:eastAsia="en-US" w:bidi="ar-SA"/>
      </w:rPr>
    </w:lvl>
    <w:lvl w:ilvl="2">
      <w:numFmt w:val="bullet"/>
      <w:lvlText w:val=""/>
      <w:lvlJc w:val="left"/>
      <w:pPr>
        <w:tabs>
          <w:tab w:val="num" w:pos="0"/>
        </w:tabs>
        <w:ind w:left="3233" w:hanging="454"/>
      </w:pPr>
      <w:rPr>
        <w:rFonts w:ascii="Symbol" w:hAnsi="Symbol" w:cs="Symbol"/>
      </w:rPr>
    </w:lvl>
    <w:lvl w:ilvl="3">
      <w:numFmt w:val="bullet"/>
      <w:lvlText w:val=""/>
      <w:lvlJc w:val="left"/>
      <w:pPr>
        <w:tabs>
          <w:tab w:val="num" w:pos="0"/>
        </w:tabs>
        <w:ind w:left="4159" w:hanging="454"/>
      </w:pPr>
      <w:rPr>
        <w:rFonts w:ascii="Symbol" w:hAnsi="Symbol" w:cs="Symbol"/>
      </w:rPr>
    </w:lvl>
    <w:lvl w:ilvl="4">
      <w:numFmt w:val="bullet"/>
      <w:lvlText w:val=""/>
      <w:lvlJc w:val="left"/>
      <w:pPr>
        <w:tabs>
          <w:tab w:val="num" w:pos="0"/>
        </w:tabs>
        <w:ind w:left="5086" w:hanging="454"/>
      </w:pPr>
      <w:rPr>
        <w:rFonts w:ascii="Symbol" w:hAnsi="Symbol" w:cs="Symbol"/>
      </w:rPr>
    </w:lvl>
    <w:lvl w:ilvl="5">
      <w:numFmt w:val="bullet"/>
      <w:lvlText w:val=""/>
      <w:lvlJc w:val="left"/>
      <w:pPr>
        <w:tabs>
          <w:tab w:val="num" w:pos="0"/>
        </w:tabs>
        <w:ind w:left="6013" w:hanging="454"/>
      </w:pPr>
      <w:rPr>
        <w:rFonts w:ascii="Symbol" w:hAnsi="Symbol" w:cs="Symbol"/>
      </w:rPr>
    </w:lvl>
    <w:lvl w:ilvl="6">
      <w:numFmt w:val="bullet"/>
      <w:lvlText w:val=""/>
      <w:lvlJc w:val="left"/>
      <w:pPr>
        <w:tabs>
          <w:tab w:val="num" w:pos="0"/>
        </w:tabs>
        <w:ind w:left="6939" w:hanging="454"/>
      </w:pPr>
      <w:rPr>
        <w:rFonts w:ascii="Symbol" w:hAnsi="Symbol" w:cs="Symbol"/>
      </w:rPr>
    </w:lvl>
    <w:lvl w:ilvl="7">
      <w:numFmt w:val="bullet"/>
      <w:lvlText w:val=""/>
      <w:lvlJc w:val="left"/>
      <w:pPr>
        <w:tabs>
          <w:tab w:val="num" w:pos="0"/>
        </w:tabs>
        <w:ind w:left="7866" w:hanging="454"/>
      </w:pPr>
      <w:rPr>
        <w:rFonts w:ascii="Symbol" w:hAnsi="Symbol" w:cs="Symbol"/>
      </w:rPr>
    </w:lvl>
    <w:lvl w:ilvl="8">
      <w:numFmt w:val="bullet"/>
      <w:lvlText w:val=""/>
      <w:lvlJc w:val="left"/>
      <w:pPr>
        <w:tabs>
          <w:tab w:val="num" w:pos="0"/>
        </w:tabs>
        <w:ind w:left="8793" w:hanging="454"/>
      </w:pPr>
      <w:rPr>
        <w:rFonts w:ascii="Symbol" w:hAnsi="Symbol" w:cs="Symbol"/>
      </w:rPr>
    </w:lvl>
  </w:abstractNum>
  <w:abstractNum w:abstractNumId="2">
    <w:nsid w:val="00000005"/>
    <w:multiLevelType w:val="multilevel"/>
    <w:tmpl w:val="00000005"/>
    <w:name w:val="WW8Num5"/>
    <w:lvl w:ilvl="0">
      <w:start w:val="8"/>
      <w:numFmt w:val="decimal"/>
      <w:lvlText w:val="%1"/>
      <w:lvlJc w:val="left"/>
      <w:pPr>
        <w:tabs>
          <w:tab w:val="num" w:pos="0"/>
        </w:tabs>
        <w:ind w:left="1381" w:hanging="454"/>
      </w:pPr>
      <w:rPr>
        <w:lang w:val="ru-RU" w:eastAsia="en-US" w:bidi="ar-SA"/>
      </w:rPr>
    </w:lvl>
    <w:lvl w:ilvl="1">
      <w:start w:val="1"/>
      <w:numFmt w:val="decimal"/>
      <w:lvlText w:val="%1.%2."/>
      <w:lvlJc w:val="left"/>
      <w:pPr>
        <w:tabs>
          <w:tab w:val="num" w:pos="0"/>
        </w:tabs>
        <w:ind w:left="1381" w:hanging="454"/>
      </w:pPr>
      <w:rPr>
        <w:rFonts w:eastAsia="Times New Roman" w:cs="Times New Roman"/>
        <w:w w:val="99"/>
        <w:sz w:val="26"/>
        <w:szCs w:val="26"/>
        <w:lang w:val="ru-RU" w:eastAsia="en-US" w:bidi="ar-SA"/>
      </w:rPr>
    </w:lvl>
    <w:lvl w:ilvl="2">
      <w:numFmt w:val="bullet"/>
      <w:lvlText w:val=""/>
      <w:lvlJc w:val="left"/>
      <w:pPr>
        <w:tabs>
          <w:tab w:val="num" w:pos="0"/>
        </w:tabs>
        <w:ind w:left="3233" w:hanging="454"/>
      </w:pPr>
      <w:rPr>
        <w:rFonts w:ascii="Symbol" w:hAnsi="Symbol" w:cs="Symbol"/>
      </w:rPr>
    </w:lvl>
    <w:lvl w:ilvl="3">
      <w:numFmt w:val="bullet"/>
      <w:lvlText w:val=""/>
      <w:lvlJc w:val="left"/>
      <w:pPr>
        <w:tabs>
          <w:tab w:val="num" w:pos="0"/>
        </w:tabs>
        <w:ind w:left="4159" w:hanging="454"/>
      </w:pPr>
      <w:rPr>
        <w:rFonts w:ascii="Symbol" w:hAnsi="Symbol" w:cs="Symbol"/>
      </w:rPr>
    </w:lvl>
    <w:lvl w:ilvl="4">
      <w:numFmt w:val="bullet"/>
      <w:lvlText w:val=""/>
      <w:lvlJc w:val="left"/>
      <w:pPr>
        <w:tabs>
          <w:tab w:val="num" w:pos="0"/>
        </w:tabs>
        <w:ind w:left="5086" w:hanging="454"/>
      </w:pPr>
      <w:rPr>
        <w:rFonts w:ascii="Symbol" w:hAnsi="Symbol" w:cs="Symbol"/>
      </w:rPr>
    </w:lvl>
    <w:lvl w:ilvl="5">
      <w:numFmt w:val="bullet"/>
      <w:lvlText w:val=""/>
      <w:lvlJc w:val="left"/>
      <w:pPr>
        <w:tabs>
          <w:tab w:val="num" w:pos="0"/>
        </w:tabs>
        <w:ind w:left="6013" w:hanging="454"/>
      </w:pPr>
      <w:rPr>
        <w:rFonts w:ascii="Symbol" w:hAnsi="Symbol" w:cs="Symbol"/>
      </w:rPr>
    </w:lvl>
    <w:lvl w:ilvl="6">
      <w:numFmt w:val="bullet"/>
      <w:lvlText w:val=""/>
      <w:lvlJc w:val="left"/>
      <w:pPr>
        <w:tabs>
          <w:tab w:val="num" w:pos="0"/>
        </w:tabs>
        <w:ind w:left="6939" w:hanging="454"/>
      </w:pPr>
      <w:rPr>
        <w:rFonts w:ascii="Symbol" w:hAnsi="Symbol" w:cs="Symbol"/>
      </w:rPr>
    </w:lvl>
    <w:lvl w:ilvl="7">
      <w:numFmt w:val="bullet"/>
      <w:lvlText w:val=""/>
      <w:lvlJc w:val="left"/>
      <w:pPr>
        <w:tabs>
          <w:tab w:val="num" w:pos="0"/>
        </w:tabs>
        <w:ind w:left="7866" w:hanging="454"/>
      </w:pPr>
      <w:rPr>
        <w:rFonts w:ascii="Symbol" w:hAnsi="Symbol" w:cs="Symbol"/>
      </w:rPr>
    </w:lvl>
    <w:lvl w:ilvl="8">
      <w:numFmt w:val="bullet"/>
      <w:lvlText w:val=""/>
      <w:lvlJc w:val="left"/>
      <w:pPr>
        <w:tabs>
          <w:tab w:val="num" w:pos="0"/>
        </w:tabs>
        <w:ind w:left="8793" w:hanging="454"/>
      </w:pPr>
      <w:rPr>
        <w:rFonts w:ascii="Symbol" w:hAnsi="Symbol" w:cs="Symbol"/>
      </w:rPr>
    </w:lvl>
  </w:abstractNum>
  <w:abstractNum w:abstractNumId="3">
    <w:nsid w:val="00000006"/>
    <w:multiLevelType w:val="multilevel"/>
    <w:tmpl w:val="00000006"/>
    <w:name w:val="WW8Num6"/>
    <w:lvl w:ilvl="0">
      <w:start w:val="7"/>
      <w:numFmt w:val="decimal"/>
      <w:lvlText w:val="%1"/>
      <w:lvlJc w:val="left"/>
      <w:pPr>
        <w:tabs>
          <w:tab w:val="num" w:pos="0"/>
        </w:tabs>
        <w:ind w:left="1381" w:hanging="454"/>
      </w:pPr>
      <w:rPr>
        <w:lang w:val="ru-RU" w:eastAsia="en-US" w:bidi="ar-SA"/>
      </w:rPr>
    </w:lvl>
    <w:lvl w:ilvl="1">
      <w:start w:val="1"/>
      <w:numFmt w:val="decimal"/>
      <w:lvlText w:val="%1.%2."/>
      <w:lvlJc w:val="left"/>
      <w:pPr>
        <w:tabs>
          <w:tab w:val="num" w:pos="0"/>
        </w:tabs>
        <w:ind w:left="1381" w:hanging="454"/>
      </w:pPr>
      <w:rPr>
        <w:rFonts w:eastAsia="Times New Roman" w:cs="Times New Roman"/>
        <w:w w:val="99"/>
        <w:sz w:val="26"/>
        <w:szCs w:val="26"/>
        <w:lang w:val="ru-RU" w:eastAsia="en-US" w:bidi="ar-SA"/>
      </w:rPr>
    </w:lvl>
    <w:lvl w:ilvl="2">
      <w:numFmt w:val="bullet"/>
      <w:lvlText w:val=""/>
      <w:lvlJc w:val="left"/>
      <w:pPr>
        <w:tabs>
          <w:tab w:val="num" w:pos="0"/>
        </w:tabs>
        <w:ind w:left="3233" w:hanging="454"/>
      </w:pPr>
      <w:rPr>
        <w:rFonts w:ascii="Symbol" w:hAnsi="Symbol" w:cs="Symbol"/>
      </w:rPr>
    </w:lvl>
    <w:lvl w:ilvl="3">
      <w:numFmt w:val="bullet"/>
      <w:lvlText w:val=""/>
      <w:lvlJc w:val="left"/>
      <w:pPr>
        <w:tabs>
          <w:tab w:val="num" w:pos="0"/>
        </w:tabs>
        <w:ind w:left="4159" w:hanging="454"/>
      </w:pPr>
      <w:rPr>
        <w:rFonts w:ascii="Symbol" w:hAnsi="Symbol" w:cs="Symbol"/>
      </w:rPr>
    </w:lvl>
    <w:lvl w:ilvl="4">
      <w:numFmt w:val="bullet"/>
      <w:lvlText w:val=""/>
      <w:lvlJc w:val="left"/>
      <w:pPr>
        <w:tabs>
          <w:tab w:val="num" w:pos="0"/>
        </w:tabs>
        <w:ind w:left="5086" w:hanging="454"/>
      </w:pPr>
      <w:rPr>
        <w:rFonts w:ascii="Symbol" w:hAnsi="Symbol" w:cs="Symbol"/>
      </w:rPr>
    </w:lvl>
    <w:lvl w:ilvl="5">
      <w:numFmt w:val="bullet"/>
      <w:lvlText w:val=""/>
      <w:lvlJc w:val="left"/>
      <w:pPr>
        <w:tabs>
          <w:tab w:val="num" w:pos="0"/>
        </w:tabs>
        <w:ind w:left="6013" w:hanging="454"/>
      </w:pPr>
      <w:rPr>
        <w:rFonts w:ascii="Symbol" w:hAnsi="Symbol" w:cs="Symbol"/>
      </w:rPr>
    </w:lvl>
    <w:lvl w:ilvl="6">
      <w:numFmt w:val="bullet"/>
      <w:lvlText w:val=""/>
      <w:lvlJc w:val="left"/>
      <w:pPr>
        <w:tabs>
          <w:tab w:val="num" w:pos="0"/>
        </w:tabs>
        <w:ind w:left="6939" w:hanging="454"/>
      </w:pPr>
      <w:rPr>
        <w:rFonts w:ascii="Symbol" w:hAnsi="Symbol" w:cs="Symbol"/>
      </w:rPr>
    </w:lvl>
    <w:lvl w:ilvl="7">
      <w:numFmt w:val="bullet"/>
      <w:lvlText w:val=""/>
      <w:lvlJc w:val="left"/>
      <w:pPr>
        <w:tabs>
          <w:tab w:val="num" w:pos="0"/>
        </w:tabs>
        <w:ind w:left="7866" w:hanging="454"/>
      </w:pPr>
      <w:rPr>
        <w:rFonts w:ascii="Symbol" w:hAnsi="Symbol" w:cs="Symbol"/>
      </w:rPr>
    </w:lvl>
    <w:lvl w:ilvl="8">
      <w:numFmt w:val="bullet"/>
      <w:lvlText w:val=""/>
      <w:lvlJc w:val="left"/>
      <w:pPr>
        <w:tabs>
          <w:tab w:val="num" w:pos="0"/>
        </w:tabs>
        <w:ind w:left="8793" w:hanging="454"/>
      </w:pPr>
      <w:rPr>
        <w:rFonts w:ascii="Symbol" w:hAnsi="Symbol" w:cs="Symbol"/>
      </w:rPr>
    </w:lvl>
  </w:abstractNum>
  <w:abstractNum w:abstractNumId="4">
    <w:nsid w:val="00000007"/>
    <w:multiLevelType w:val="multilevel"/>
    <w:tmpl w:val="00000007"/>
    <w:name w:val="WW8Num7"/>
    <w:lvl w:ilvl="0">
      <w:start w:val="6"/>
      <w:numFmt w:val="decimal"/>
      <w:lvlText w:val="%1"/>
      <w:lvlJc w:val="left"/>
      <w:pPr>
        <w:tabs>
          <w:tab w:val="num" w:pos="0"/>
        </w:tabs>
        <w:ind w:left="1381" w:hanging="454"/>
      </w:pPr>
      <w:rPr>
        <w:lang w:val="ru-RU" w:eastAsia="en-US" w:bidi="ar-SA"/>
      </w:rPr>
    </w:lvl>
    <w:lvl w:ilvl="1">
      <w:start w:val="1"/>
      <w:numFmt w:val="decimal"/>
      <w:lvlText w:val="%1.%2."/>
      <w:lvlJc w:val="left"/>
      <w:pPr>
        <w:tabs>
          <w:tab w:val="num" w:pos="0"/>
        </w:tabs>
        <w:ind w:left="1381" w:hanging="454"/>
      </w:pPr>
      <w:rPr>
        <w:rFonts w:eastAsia="Times New Roman" w:cs="Times New Roman"/>
        <w:w w:val="99"/>
        <w:sz w:val="26"/>
        <w:szCs w:val="26"/>
        <w:lang w:val="ru-RU" w:eastAsia="en-US" w:bidi="ar-SA"/>
      </w:rPr>
    </w:lvl>
    <w:lvl w:ilvl="2">
      <w:numFmt w:val="bullet"/>
      <w:lvlText w:val=""/>
      <w:lvlJc w:val="left"/>
      <w:pPr>
        <w:tabs>
          <w:tab w:val="num" w:pos="0"/>
        </w:tabs>
        <w:ind w:left="3233" w:hanging="454"/>
      </w:pPr>
      <w:rPr>
        <w:rFonts w:ascii="Symbol" w:hAnsi="Symbol" w:cs="Symbol"/>
      </w:rPr>
    </w:lvl>
    <w:lvl w:ilvl="3">
      <w:numFmt w:val="bullet"/>
      <w:lvlText w:val=""/>
      <w:lvlJc w:val="left"/>
      <w:pPr>
        <w:tabs>
          <w:tab w:val="num" w:pos="0"/>
        </w:tabs>
        <w:ind w:left="4159" w:hanging="454"/>
      </w:pPr>
      <w:rPr>
        <w:rFonts w:ascii="Symbol" w:hAnsi="Symbol" w:cs="Symbol"/>
      </w:rPr>
    </w:lvl>
    <w:lvl w:ilvl="4">
      <w:numFmt w:val="bullet"/>
      <w:lvlText w:val=""/>
      <w:lvlJc w:val="left"/>
      <w:pPr>
        <w:tabs>
          <w:tab w:val="num" w:pos="0"/>
        </w:tabs>
        <w:ind w:left="5086" w:hanging="454"/>
      </w:pPr>
      <w:rPr>
        <w:rFonts w:ascii="Symbol" w:hAnsi="Symbol" w:cs="Symbol"/>
      </w:rPr>
    </w:lvl>
    <w:lvl w:ilvl="5">
      <w:numFmt w:val="bullet"/>
      <w:lvlText w:val=""/>
      <w:lvlJc w:val="left"/>
      <w:pPr>
        <w:tabs>
          <w:tab w:val="num" w:pos="0"/>
        </w:tabs>
        <w:ind w:left="6013" w:hanging="454"/>
      </w:pPr>
      <w:rPr>
        <w:rFonts w:ascii="Symbol" w:hAnsi="Symbol" w:cs="Symbol"/>
      </w:rPr>
    </w:lvl>
    <w:lvl w:ilvl="6">
      <w:numFmt w:val="bullet"/>
      <w:lvlText w:val=""/>
      <w:lvlJc w:val="left"/>
      <w:pPr>
        <w:tabs>
          <w:tab w:val="num" w:pos="0"/>
        </w:tabs>
        <w:ind w:left="6939" w:hanging="454"/>
      </w:pPr>
      <w:rPr>
        <w:rFonts w:ascii="Symbol" w:hAnsi="Symbol" w:cs="Symbol"/>
      </w:rPr>
    </w:lvl>
    <w:lvl w:ilvl="7">
      <w:numFmt w:val="bullet"/>
      <w:lvlText w:val=""/>
      <w:lvlJc w:val="left"/>
      <w:pPr>
        <w:tabs>
          <w:tab w:val="num" w:pos="0"/>
        </w:tabs>
        <w:ind w:left="7866" w:hanging="454"/>
      </w:pPr>
      <w:rPr>
        <w:rFonts w:ascii="Symbol" w:hAnsi="Symbol" w:cs="Symbol"/>
      </w:rPr>
    </w:lvl>
    <w:lvl w:ilvl="8">
      <w:numFmt w:val="bullet"/>
      <w:lvlText w:val=""/>
      <w:lvlJc w:val="left"/>
      <w:pPr>
        <w:tabs>
          <w:tab w:val="num" w:pos="0"/>
        </w:tabs>
        <w:ind w:left="8793" w:hanging="454"/>
      </w:pPr>
      <w:rPr>
        <w:rFonts w:ascii="Symbol" w:hAnsi="Symbol" w:cs="Symbol"/>
      </w:rPr>
    </w:lvl>
  </w:abstractNum>
  <w:abstractNum w:abstractNumId="5">
    <w:nsid w:val="00000008"/>
    <w:multiLevelType w:val="multilevel"/>
    <w:tmpl w:val="00000008"/>
    <w:name w:val="WW8Num8"/>
    <w:lvl w:ilvl="0">
      <w:start w:val="5"/>
      <w:numFmt w:val="decimal"/>
      <w:lvlText w:val="%1"/>
      <w:lvlJc w:val="left"/>
      <w:pPr>
        <w:tabs>
          <w:tab w:val="num" w:pos="0"/>
        </w:tabs>
        <w:ind w:left="1381" w:hanging="454"/>
      </w:pPr>
      <w:rPr>
        <w:lang w:val="ru-RU" w:eastAsia="en-US" w:bidi="ar-SA"/>
      </w:rPr>
    </w:lvl>
    <w:lvl w:ilvl="1">
      <w:start w:val="1"/>
      <w:numFmt w:val="decimal"/>
      <w:lvlText w:val="%1.%2."/>
      <w:lvlJc w:val="left"/>
      <w:pPr>
        <w:tabs>
          <w:tab w:val="num" w:pos="0"/>
        </w:tabs>
        <w:ind w:left="1381" w:hanging="454"/>
      </w:pPr>
      <w:rPr>
        <w:w w:val="99"/>
        <w:lang w:val="ru-RU" w:eastAsia="en-US" w:bidi="ar-SA"/>
      </w:rPr>
    </w:lvl>
    <w:lvl w:ilvl="2">
      <w:numFmt w:val="bullet"/>
      <w:lvlText w:val=""/>
      <w:lvlJc w:val="left"/>
      <w:pPr>
        <w:tabs>
          <w:tab w:val="num" w:pos="0"/>
        </w:tabs>
        <w:ind w:left="3233" w:hanging="454"/>
      </w:pPr>
      <w:rPr>
        <w:rFonts w:ascii="Symbol" w:hAnsi="Symbol" w:cs="Symbol"/>
      </w:rPr>
    </w:lvl>
    <w:lvl w:ilvl="3">
      <w:numFmt w:val="bullet"/>
      <w:lvlText w:val=""/>
      <w:lvlJc w:val="left"/>
      <w:pPr>
        <w:tabs>
          <w:tab w:val="num" w:pos="0"/>
        </w:tabs>
        <w:ind w:left="4159" w:hanging="454"/>
      </w:pPr>
      <w:rPr>
        <w:rFonts w:ascii="Symbol" w:hAnsi="Symbol" w:cs="Symbol"/>
      </w:rPr>
    </w:lvl>
    <w:lvl w:ilvl="4">
      <w:numFmt w:val="bullet"/>
      <w:lvlText w:val=""/>
      <w:lvlJc w:val="left"/>
      <w:pPr>
        <w:tabs>
          <w:tab w:val="num" w:pos="0"/>
        </w:tabs>
        <w:ind w:left="5086" w:hanging="454"/>
      </w:pPr>
      <w:rPr>
        <w:rFonts w:ascii="Symbol" w:hAnsi="Symbol" w:cs="Symbol"/>
      </w:rPr>
    </w:lvl>
    <w:lvl w:ilvl="5">
      <w:numFmt w:val="bullet"/>
      <w:lvlText w:val=""/>
      <w:lvlJc w:val="left"/>
      <w:pPr>
        <w:tabs>
          <w:tab w:val="num" w:pos="0"/>
        </w:tabs>
        <w:ind w:left="6013" w:hanging="454"/>
      </w:pPr>
      <w:rPr>
        <w:rFonts w:ascii="Symbol" w:hAnsi="Symbol" w:cs="Symbol"/>
      </w:rPr>
    </w:lvl>
    <w:lvl w:ilvl="6">
      <w:numFmt w:val="bullet"/>
      <w:lvlText w:val=""/>
      <w:lvlJc w:val="left"/>
      <w:pPr>
        <w:tabs>
          <w:tab w:val="num" w:pos="0"/>
        </w:tabs>
        <w:ind w:left="6939" w:hanging="454"/>
      </w:pPr>
      <w:rPr>
        <w:rFonts w:ascii="Symbol" w:hAnsi="Symbol" w:cs="Symbol"/>
      </w:rPr>
    </w:lvl>
    <w:lvl w:ilvl="7">
      <w:numFmt w:val="bullet"/>
      <w:lvlText w:val=""/>
      <w:lvlJc w:val="left"/>
      <w:pPr>
        <w:tabs>
          <w:tab w:val="num" w:pos="0"/>
        </w:tabs>
        <w:ind w:left="7866" w:hanging="454"/>
      </w:pPr>
      <w:rPr>
        <w:rFonts w:ascii="Symbol" w:hAnsi="Symbol" w:cs="Symbol"/>
      </w:rPr>
    </w:lvl>
    <w:lvl w:ilvl="8">
      <w:numFmt w:val="bullet"/>
      <w:lvlText w:val=""/>
      <w:lvlJc w:val="left"/>
      <w:pPr>
        <w:tabs>
          <w:tab w:val="num" w:pos="0"/>
        </w:tabs>
        <w:ind w:left="8793" w:hanging="454"/>
      </w:pPr>
      <w:rPr>
        <w:rFonts w:ascii="Symbol" w:hAnsi="Symbol" w:cs="Symbol"/>
      </w:rPr>
    </w:lvl>
  </w:abstractNum>
  <w:abstractNum w:abstractNumId="6">
    <w:nsid w:val="00000009"/>
    <w:multiLevelType w:val="multilevel"/>
    <w:tmpl w:val="00000009"/>
    <w:name w:val="WW8Num9"/>
    <w:lvl w:ilvl="0">
      <w:numFmt w:val="bullet"/>
      <w:lvlText w:val="•"/>
      <w:lvlJc w:val="left"/>
      <w:pPr>
        <w:tabs>
          <w:tab w:val="num" w:pos="0"/>
        </w:tabs>
        <w:ind w:left="928" w:hanging="154"/>
      </w:pPr>
      <w:rPr>
        <w:rFonts w:ascii="Times New Roman" w:hAnsi="Times New Roman" w:cs="Times New Roman"/>
      </w:rPr>
    </w:lvl>
    <w:lvl w:ilvl="1">
      <w:numFmt w:val="bullet"/>
      <w:lvlText w:val=""/>
      <w:lvlJc w:val="left"/>
      <w:pPr>
        <w:tabs>
          <w:tab w:val="num" w:pos="0"/>
        </w:tabs>
        <w:ind w:left="1892" w:hanging="154"/>
      </w:pPr>
      <w:rPr>
        <w:rFonts w:ascii="Symbol" w:hAnsi="Symbol" w:cs="Symbol"/>
      </w:rPr>
    </w:lvl>
    <w:lvl w:ilvl="2">
      <w:numFmt w:val="bullet"/>
      <w:lvlText w:val=""/>
      <w:lvlJc w:val="left"/>
      <w:pPr>
        <w:tabs>
          <w:tab w:val="num" w:pos="0"/>
        </w:tabs>
        <w:ind w:left="2865" w:hanging="154"/>
      </w:pPr>
      <w:rPr>
        <w:rFonts w:ascii="Symbol" w:hAnsi="Symbol" w:cs="Symbol"/>
      </w:rPr>
    </w:lvl>
    <w:lvl w:ilvl="3">
      <w:numFmt w:val="bullet"/>
      <w:lvlText w:val=""/>
      <w:lvlJc w:val="left"/>
      <w:pPr>
        <w:tabs>
          <w:tab w:val="num" w:pos="0"/>
        </w:tabs>
        <w:ind w:left="3837" w:hanging="154"/>
      </w:pPr>
      <w:rPr>
        <w:rFonts w:ascii="Symbol" w:hAnsi="Symbol" w:cs="Symbol"/>
      </w:rPr>
    </w:lvl>
    <w:lvl w:ilvl="4">
      <w:numFmt w:val="bullet"/>
      <w:lvlText w:val=""/>
      <w:lvlJc w:val="left"/>
      <w:pPr>
        <w:tabs>
          <w:tab w:val="num" w:pos="0"/>
        </w:tabs>
        <w:ind w:left="4810" w:hanging="154"/>
      </w:pPr>
      <w:rPr>
        <w:rFonts w:ascii="Symbol" w:hAnsi="Symbol" w:cs="Symbol"/>
      </w:rPr>
    </w:lvl>
    <w:lvl w:ilvl="5">
      <w:numFmt w:val="bullet"/>
      <w:lvlText w:val=""/>
      <w:lvlJc w:val="left"/>
      <w:pPr>
        <w:tabs>
          <w:tab w:val="num" w:pos="0"/>
        </w:tabs>
        <w:ind w:left="5783" w:hanging="154"/>
      </w:pPr>
      <w:rPr>
        <w:rFonts w:ascii="Symbol" w:hAnsi="Symbol" w:cs="Symbol"/>
      </w:rPr>
    </w:lvl>
    <w:lvl w:ilvl="6">
      <w:numFmt w:val="bullet"/>
      <w:lvlText w:val=""/>
      <w:lvlJc w:val="left"/>
      <w:pPr>
        <w:tabs>
          <w:tab w:val="num" w:pos="0"/>
        </w:tabs>
        <w:ind w:left="6755" w:hanging="154"/>
      </w:pPr>
      <w:rPr>
        <w:rFonts w:ascii="Symbol" w:hAnsi="Symbol" w:cs="Symbol"/>
      </w:rPr>
    </w:lvl>
    <w:lvl w:ilvl="7">
      <w:numFmt w:val="bullet"/>
      <w:lvlText w:val=""/>
      <w:lvlJc w:val="left"/>
      <w:pPr>
        <w:tabs>
          <w:tab w:val="num" w:pos="0"/>
        </w:tabs>
        <w:ind w:left="7728" w:hanging="154"/>
      </w:pPr>
      <w:rPr>
        <w:rFonts w:ascii="Symbol" w:hAnsi="Symbol" w:cs="Symbol"/>
      </w:rPr>
    </w:lvl>
    <w:lvl w:ilvl="8">
      <w:numFmt w:val="bullet"/>
      <w:lvlText w:val=""/>
      <w:lvlJc w:val="left"/>
      <w:pPr>
        <w:tabs>
          <w:tab w:val="num" w:pos="0"/>
        </w:tabs>
        <w:ind w:left="8701" w:hanging="154"/>
      </w:pPr>
      <w:rPr>
        <w:rFonts w:ascii="Symbol" w:hAnsi="Symbol" w:cs="Symbol"/>
      </w:rPr>
    </w:lvl>
  </w:abstractNum>
  <w:abstractNum w:abstractNumId="7">
    <w:nsid w:val="0000000A"/>
    <w:multiLevelType w:val="multilevel"/>
    <w:tmpl w:val="0000000A"/>
    <w:name w:val="WW8Num10"/>
    <w:lvl w:ilvl="0">
      <w:numFmt w:val="bullet"/>
      <w:lvlText w:val="-"/>
      <w:lvlJc w:val="left"/>
      <w:pPr>
        <w:tabs>
          <w:tab w:val="num" w:pos="0"/>
        </w:tabs>
        <w:ind w:left="220" w:hanging="152"/>
      </w:pPr>
      <w:rPr>
        <w:rFonts w:ascii="OpenSymbol" w:hAnsi="OpenSymbol" w:cs="OpenSymbol"/>
      </w:rPr>
    </w:lvl>
    <w:lvl w:ilvl="1">
      <w:numFmt w:val="bullet"/>
      <w:lvlText w:val=""/>
      <w:lvlJc w:val="left"/>
      <w:pPr>
        <w:tabs>
          <w:tab w:val="num" w:pos="0"/>
        </w:tabs>
        <w:ind w:left="1262" w:hanging="152"/>
      </w:pPr>
      <w:rPr>
        <w:rFonts w:ascii="Symbol" w:hAnsi="Symbol" w:cs="Symbol"/>
      </w:rPr>
    </w:lvl>
    <w:lvl w:ilvl="2">
      <w:numFmt w:val="bullet"/>
      <w:lvlText w:val=""/>
      <w:lvlJc w:val="left"/>
      <w:pPr>
        <w:tabs>
          <w:tab w:val="num" w:pos="0"/>
        </w:tabs>
        <w:ind w:left="2305" w:hanging="152"/>
      </w:pPr>
      <w:rPr>
        <w:rFonts w:ascii="Symbol" w:hAnsi="Symbol" w:cs="Symbol"/>
      </w:rPr>
    </w:lvl>
    <w:lvl w:ilvl="3">
      <w:numFmt w:val="bullet"/>
      <w:lvlText w:val=""/>
      <w:lvlJc w:val="left"/>
      <w:pPr>
        <w:tabs>
          <w:tab w:val="num" w:pos="0"/>
        </w:tabs>
        <w:ind w:left="3347" w:hanging="152"/>
      </w:pPr>
      <w:rPr>
        <w:rFonts w:ascii="Symbol" w:hAnsi="Symbol" w:cs="Symbol"/>
      </w:rPr>
    </w:lvl>
    <w:lvl w:ilvl="4">
      <w:numFmt w:val="bullet"/>
      <w:lvlText w:val=""/>
      <w:lvlJc w:val="left"/>
      <w:pPr>
        <w:tabs>
          <w:tab w:val="num" w:pos="0"/>
        </w:tabs>
        <w:ind w:left="4390" w:hanging="152"/>
      </w:pPr>
      <w:rPr>
        <w:rFonts w:ascii="Symbol" w:hAnsi="Symbol" w:cs="Symbol"/>
      </w:rPr>
    </w:lvl>
    <w:lvl w:ilvl="5">
      <w:numFmt w:val="bullet"/>
      <w:lvlText w:val=""/>
      <w:lvlJc w:val="left"/>
      <w:pPr>
        <w:tabs>
          <w:tab w:val="num" w:pos="0"/>
        </w:tabs>
        <w:ind w:left="5433" w:hanging="152"/>
      </w:pPr>
      <w:rPr>
        <w:rFonts w:ascii="Symbol" w:hAnsi="Symbol" w:cs="Symbol"/>
      </w:rPr>
    </w:lvl>
    <w:lvl w:ilvl="6">
      <w:numFmt w:val="bullet"/>
      <w:lvlText w:val=""/>
      <w:lvlJc w:val="left"/>
      <w:pPr>
        <w:tabs>
          <w:tab w:val="num" w:pos="0"/>
        </w:tabs>
        <w:ind w:left="6475" w:hanging="152"/>
      </w:pPr>
      <w:rPr>
        <w:rFonts w:ascii="Symbol" w:hAnsi="Symbol" w:cs="Symbol"/>
      </w:rPr>
    </w:lvl>
    <w:lvl w:ilvl="7">
      <w:numFmt w:val="bullet"/>
      <w:lvlText w:val=""/>
      <w:lvlJc w:val="left"/>
      <w:pPr>
        <w:tabs>
          <w:tab w:val="num" w:pos="0"/>
        </w:tabs>
        <w:ind w:left="7518" w:hanging="152"/>
      </w:pPr>
      <w:rPr>
        <w:rFonts w:ascii="Symbol" w:hAnsi="Symbol" w:cs="Symbol"/>
      </w:rPr>
    </w:lvl>
    <w:lvl w:ilvl="8">
      <w:numFmt w:val="bullet"/>
      <w:lvlText w:val=""/>
      <w:lvlJc w:val="left"/>
      <w:pPr>
        <w:tabs>
          <w:tab w:val="num" w:pos="0"/>
        </w:tabs>
        <w:ind w:left="8561" w:hanging="152"/>
      </w:pPr>
      <w:rPr>
        <w:rFonts w:ascii="Symbol" w:hAnsi="Symbol" w:cs="Symbol"/>
      </w:rPr>
    </w:lvl>
  </w:abstractNum>
  <w:abstractNum w:abstractNumId="8">
    <w:nsid w:val="0000000B"/>
    <w:multiLevelType w:val="multilevel"/>
    <w:tmpl w:val="0000000B"/>
    <w:name w:val="WW8Num11"/>
    <w:lvl w:ilvl="0">
      <w:start w:val="2"/>
      <w:numFmt w:val="decimal"/>
      <w:lvlText w:val="%1"/>
      <w:lvlJc w:val="left"/>
      <w:pPr>
        <w:tabs>
          <w:tab w:val="num" w:pos="0"/>
        </w:tabs>
        <w:ind w:left="1383" w:hanging="454"/>
      </w:pPr>
      <w:rPr>
        <w:lang w:val="ru-RU" w:eastAsia="en-US" w:bidi="ar-SA"/>
      </w:rPr>
    </w:lvl>
    <w:lvl w:ilvl="1">
      <w:start w:val="1"/>
      <w:numFmt w:val="decimal"/>
      <w:lvlText w:val="%1.%2."/>
      <w:lvlJc w:val="left"/>
      <w:pPr>
        <w:tabs>
          <w:tab w:val="num" w:pos="0"/>
        </w:tabs>
        <w:ind w:left="1383" w:hanging="454"/>
      </w:pPr>
      <w:rPr>
        <w:rFonts w:eastAsia="Times New Roman" w:cs="Times New Roman"/>
        <w:w w:val="99"/>
        <w:sz w:val="26"/>
        <w:szCs w:val="26"/>
        <w:lang w:val="ru-RU" w:eastAsia="en-US" w:bidi="ar-SA"/>
      </w:rPr>
    </w:lvl>
    <w:lvl w:ilvl="2">
      <w:start w:val="1"/>
      <w:numFmt w:val="decimal"/>
      <w:lvlText w:val="%1.%2.%3."/>
      <w:lvlJc w:val="left"/>
      <w:pPr>
        <w:tabs>
          <w:tab w:val="num" w:pos="0"/>
        </w:tabs>
        <w:ind w:left="221" w:hanging="672"/>
      </w:pPr>
      <w:rPr>
        <w:rFonts w:eastAsia="Times New Roman" w:cs="Times New Roman"/>
        <w:w w:val="99"/>
        <w:sz w:val="26"/>
        <w:szCs w:val="26"/>
        <w:lang w:val="ru-RU" w:eastAsia="en-US" w:bidi="ar-SA"/>
      </w:rPr>
    </w:lvl>
    <w:lvl w:ilvl="3">
      <w:numFmt w:val="bullet"/>
      <w:lvlText w:val=""/>
      <w:lvlJc w:val="left"/>
      <w:pPr>
        <w:tabs>
          <w:tab w:val="num" w:pos="0"/>
        </w:tabs>
        <w:ind w:left="3439" w:hanging="672"/>
      </w:pPr>
      <w:rPr>
        <w:rFonts w:ascii="Symbol" w:hAnsi="Symbol" w:cs="Symbol"/>
      </w:rPr>
    </w:lvl>
    <w:lvl w:ilvl="4">
      <w:numFmt w:val="bullet"/>
      <w:lvlText w:val=""/>
      <w:lvlJc w:val="left"/>
      <w:pPr>
        <w:tabs>
          <w:tab w:val="num" w:pos="0"/>
        </w:tabs>
        <w:ind w:left="4468" w:hanging="672"/>
      </w:pPr>
      <w:rPr>
        <w:rFonts w:ascii="Symbol" w:hAnsi="Symbol" w:cs="Symbol"/>
      </w:rPr>
    </w:lvl>
    <w:lvl w:ilvl="5">
      <w:numFmt w:val="bullet"/>
      <w:lvlText w:val=""/>
      <w:lvlJc w:val="left"/>
      <w:pPr>
        <w:tabs>
          <w:tab w:val="num" w:pos="0"/>
        </w:tabs>
        <w:ind w:left="5498" w:hanging="672"/>
      </w:pPr>
      <w:rPr>
        <w:rFonts w:ascii="Symbol" w:hAnsi="Symbol" w:cs="Symbol"/>
      </w:rPr>
    </w:lvl>
    <w:lvl w:ilvl="6">
      <w:numFmt w:val="bullet"/>
      <w:lvlText w:val=""/>
      <w:lvlJc w:val="left"/>
      <w:pPr>
        <w:tabs>
          <w:tab w:val="num" w:pos="0"/>
        </w:tabs>
        <w:ind w:left="6528" w:hanging="672"/>
      </w:pPr>
      <w:rPr>
        <w:rFonts w:ascii="Symbol" w:hAnsi="Symbol" w:cs="Symbol"/>
      </w:rPr>
    </w:lvl>
    <w:lvl w:ilvl="7">
      <w:numFmt w:val="bullet"/>
      <w:lvlText w:val=""/>
      <w:lvlJc w:val="left"/>
      <w:pPr>
        <w:tabs>
          <w:tab w:val="num" w:pos="0"/>
        </w:tabs>
        <w:ind w:left="7557" w:hanging="672"/>
      </w:pPr>
      <w:rPr>
        <w:rFonts w:ascii="Symbol" w:hAnsi="Symbol" w:cs="Symbol"/>
      </w:rPr>
    </w:lvl>
    <w:lvl w:ilvl="8">
      <w:numFmt w:val="bullet"/>
      <w:lvlText w:val=""/>
      <w:lvlJc w:val="left"/>
      <w:pPr>
        <w:tabs>
          <w:tab w:val="num" w:pos="0"/>
        </w:tabs>
        <w:ind w:left="8587" w:hanging="672"/>
      </w:pPr>
      <w:rPr>
        <w:rFonts w:ascii="Symbol" w:hAnsi="Symbol" w:cs="Symbol"/>
      </w:rPr>
    </w:lvl>
  </w:abstractNum>
  <w:abstractNum w:abstractNumId="9">
    <w:nsid w:val="0000000C"/>
    <w:multiLevelType w:val="multilevel"/>
    <w:tmpl w:val="0000000C"/>
    <w:name w:val="WW8Num12"/>
    <w:lvl w:ilvl="0">
      <w:start w:val="12"/>
      <w:numFmt w:val="decimal"/>
      <w:lvlText w:val="%1."/>
      <w:lvlJc w:val="left"/>
      <w:pPr>
        <w:tabs>
          <w:tab w:val="num" w:pos="0"/>
        </w:tabs>
        <w:ind w:left="220" w:hanging="416"/>
      </w:pPr>
      <w:rPr>
        <w:rFonts w:eastAsia="Times New Roman" w:cs="Times New Roman"/>
        <w:w w:val="99"/>
        <w:sz w:val="26"/>
        <w:szCs w:val="26"/>
        <w:lang w:val="ru-RU" w:eastAsia="en-US" w:bidi="ar-SA"/>
      </w:rPr>
    </w:lvl>
    <w:lvl w:ilvl="1">
      <w:start w:val="7"/>
      <w:numFmt w:val="decimal"/>
      <w:lvlText w:val="%2."/>
      <w:lvlJc w:val="left"/>
      <w:pPr>
        <w:tabs>
          <w:tab w:val="num" w:pos="0"/>
        </w:tabs>
        <w:ind w:left="2329" w:hanging="260"/>
      </w:pPr>
      <w:rPr>
        <w:rFonts w:eastAsia="Times New Roman" w:cs="Times New Roman"/>
        <w:b/>
        <w:bCs/>
        <w:w w:val="99"/>
        <w:sz w:val="26"/>
        <w:szCs w:val="26"/>
        <w:lang w:val="ru-RU" w:eastAsia="en-US" w:bidi="ar-SA"/>
      </w:rPr>
    </w:lvl>
    <w:lvl w:ilvl="2">
      <w:start w:val="1"/>
      <w:numFmt w:val="decimal"/>
      <w:lvlText w:val="%3."/>
      <w:lvlJc w:val="left"/>
      <w:pPr>
        <w:tabs>
          <w:tab w:val="num" w:pos="0"/>
        </w:tabs>
        <w:ind w:left="4192" w:hanging="260"/>
      </w:pPr>
      <w:rPr>
        <w:rFonts w:eastAsia="Times New Roman" w:cs="Times New Roman"/>
        <w:b/>
        <w:bCs/>
        <w:w w:val="99"/>
        <w:sz w:val="26"/>
        <w:szCs w:val="26"/>
        <w:lang w:val="ru-RU" w:eastAsia="en-US" w:bidi="ar-SA"/>
      </w:rPr>
    </w:lvl>
    <w:lvl w:ilvl="3">
      <w:start w:val="1"/>
      <w:numFmt w:val="decimal"/>
      <w:lvlText w:val="%3.%4."/>
      <w:lvlJc w:val="left"/>
      <w:pPr>
        <w:tabs>
          <w:tab w:val="num" w:pos="0"/>
        </w:tabs>
        <w:ind w:left="1381" w:hanging="454"/>
      </w:pPr>
      <w:rPr>
        <w:rFonts w:eastAsia="Times New Roman" w:cs="Times New Roman"/>
        <w:w w:val="99"/>
        <w:sz w:val="26"/>
        <w:szCs w:val="26"/>
        <w:lang w:val="ru-RU" w:eastAsia="en-US" w:bidi="ar-SA"/>
      </w:rPr>
    </w:lvl>
    <w:lvl w:ilvl="4">
      <w:numFmt w:val="bullet"/>
      <w:lvlText w:val=""/>
      <w:lvlJc w:val="left"/>
      <w:pPr>
        <w:tabs>
          <w:tab w:val="num" w:pos="0"/>
        </w:tabs>
        <w:ind w:left="5120" w:hanging="454"/>
      </w:pPr>
      <w:rPr>
        <w:rFonts w:ascii="Symbol" w:hAnsi="Symbol" w:cs="Symbol"/>
      </w:rPr>
    </w:lvl>
    <w:lvl w:ilvl="5">
      <w:numFmt w:val="bullet"/>
      <w:lvlText w:val=""/>
      <w:lvlJc w:val="left"/>
      <w:pPr>
        <w:tabs>
          <w:tab w:val="num" w:pos="0"/>
        </w:tabs>
        <w:ind w:left="6041" w:hanging="454"/>
      </w:pPr>
      <w:rPr>
        <w:rFonts w:ascii="Symbol" w:hAnsi="Symbol" w:cs="Symbol"/>
      </w:rPr>
    </w:lvl>
    <w:lvl w:ilvl="6">
      <w:numFmt w:val="bullet"/>
      <w:lvlText w:val=""/>
      <w:lvlJc w:val="left"/>
      <w:pPr>
        <w:tabs>
          <w:tab w:val="num" w:pos="0"/>
        </w:tabs>
        <w:ind w:left="6962" w:hanging="454"/>
      </w:pPr>
      <w:rPr>
        <w:rFonts w:ascii="Symbol" w:hAnsi="Symbol" w:cs="Symbol"/>
      </w:rPr>
    </w:lvl>
    <w:lvl w:ilvl="7">
      <w:numFmt w:val="bullet"/>
      <w:lvlText w:val=""/>
      <w:lvlJc w:val="left"/>
      <w:pPr>
        <w:tabs>
          <w:tab w:val="num" w:pos="0"/>
        </w:tabs>
        <w:ind w:left="7883" w:hanging="454"/>
      </w:pPr>
      <w:rPr>
        <w:rFonts w:ascii="Symbol" w:hAnsi="Symbol" w:cs="Symbol"/>
      </w:rPr>
    </w:lvl>
    <w:lvl w:ilvl="8">
      <w:numFmt w:val="bullet"/>
      <w:lvlText w:val=""/>
      <w:lvlJc w:val="left"/>
      <w:pPr>
        <w:tabs>
          <w:tab w:val="num" w:pos="0"/>
        </w:tabs>
        <w:ind w:left="8804" w:hanging="454"/>
      </w:pPr>
      <w:rPr>
        <w:rFonts w:ascii="Symbol" w:hAnsi="Symbol" w:cs="Symbol"/>
      </w:rPr>
    </w:lvl>
  </w:abstractNum>
  <w:abstractNum w:abstractNumId="10">
    <w:nsid w:val="049325E4"/>
    <w:multiLevelType w:val="multilevel"/>
    <w:tmpl w:val="8292A4D6"/>
    <w:lvl w:ilvl="0">
      <w:start w:val="8"/>
      <w:numFmt w:val="decimal"/>
      <w:lvlText w:val="%1"/>
      <w:lvlJc w:val="left"/>
      <w:pPr>
        <w:ind w:left="118" w:hanging="416"/>
      </w:pPr>
      <w:rPr>
        <w:rFonts w:hint="default"/>
        <w:lang w:val="ru-RU" w:eastAsia="en-US" w:bidi="ar-SA"/>
      </w:rPr>
    </w:lvl>
    <w:lvl w:ilvl="1">
      <w:start w:val="1"/>
      <w:numFmt w:val="decimal"/>
      <w:lvlText w:val="%1.%2."/>
      <w:lvlJc w:val="left"/>
      <w:pPr>
        <w:ind w:left="118" w:hanging="416"/>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18" w:hanging="682"/>
      </w:pPr>
      <w:rPr>
        <w:rFonts w:ascii="Times New Roman" w:eastAsia="Times New Roman" w:hAnsi="Times New Roman" w:cs="Times New Roman" w:hint="default"/>
        <w:spacing w:val="-1"/>
        <w:w w:val="100"/>
        <w:sz w:val="24"/>
        <w:szCs w:val="24"/>
        <w:lang w:val="ru-RU" w:eastAsia="en-US" w:bidi="ar-SA"/>
      </w:rPr>
    </w:lvl>
    <w:lvl w:ilvl="3">
      <w:numFmt w:val="bullet"/>
      <w:lvlText w:val="•"/>
      <w:lvlJc w:val="left"/>
      <w:pPr>
        <w:ind w:left="3127" w:hanging="682"/>
      </w:pPr>
      <w:rPr>
        <w:rFonts w:hint="default"/>
        <w:lang w:val="ru-RU" w:eastAsia="en-US" w:bidi="ar-SA"/>
      </w:rPr>
    </w:lvl>
    <w:lvl w:ilvl="4">
      <w:numFmt w:val="bullet"/>
      <w:lvlText w:val="•"/>
      <w:lvlJc w:val="left"/>
      <w:pPr>
        <w:ind w:left="4130" w:hanging="682"/>
      </w:pPr>
      <w:rPr>
        <w:rFonts w:hint="default"/>
        <w:lang w:val="ru-RU" w:eastAsia="en-US" w:bidi="ar-SA"/>
      </w:rPr>
    </w:lvl>
    <w:lvl w:ilvl="5">
      <w:numFmt w:val="bullet"/>
      <w:lvlText w:val="•"/>
      <w:lvlJc w:val="left"/>
      <w:pPr>
        <w:ind w:left="5133" w:hanging="682"/>
      </w:pPr>
      <w:rPr>
        <w:rFonts w:hint="default"/>
        <w:lang w:val="ru-RU" w:eastAsia="en-US" w:bidi="ar-SA"/>
      </w:rPr>
    </w:lvl>
    <w:lvl w:ilvl="6">
      <w:numFmt w:val="bullet"/>
      <w:lvlText w:val="•"/>
      <w:lvlJc w:val="left"/>
      <w:pPr>
        <w:ind w:left="6135" w:hanging="682"/>
      </w:pPr>
      <w:rPr>
        <w:rFonts w:hint="default"/>
        <w:lang w:val="ru-RU" w:eastAsia="en-US" w:bidi="ar-SA"/>
      </w:rPr>
    </w:lvl>
    <w:lvl w:ilvl="7">
      <w:numFmt w:val="bullet"/>
      <w:lvlText w:val="•"/>
      <w:lvlJc w:val="left"/>
      <w:pPr>
        <w:ind w:left="7138" w:hanging="682"/>
      </w:pPr>
      <w:rPr>
        <w:rFonts w:hint="default"/>
        <w:lang w:val="ru-RU" w:eastAsia="en-US" w:bidi="ar-SA"/>
      </w:rPr>
    </w:lvl>
    <w:lvl w:ilvl="8">
      <w:numFmt w:val="bullet"/>
      <w:lvlText w:val="•"/>
      <w:lvlJc w:val="left"/>
      <w:pPr>
        <w:ind w:left="8141" w:hanging="682"/>
      </w:pPr>
      <w:rPr>
        <w:rFonts w:hint="default"/>
        <w:lang w:val="ru-RU" w:eastAsia="en-US" w:bidi="ar-SA"/>
      </w:rPr>
    </w:lvl>
  </w:abstractNum>
  <w:abstractNum w:abstractNumId="11">
    <w:nsid w:val="0CAE2F96"/>
    <w:multiLevelType w:val="multilevel"/>
    <w:tmpl w:val="C2CCC8C4"/>
    <w:lvl w:ilvl="0">
      <w:start w:val="5"/>
      <w:numFmt w:val="decimal"/>
      <w:lvlText w:val="%1"/>
      <w:lvlJc w:val="left"/>
      <w:pPr>
        <w:ind w:left="118" w:hanging="425"/>
      </w:pPr>
      <w:rPr>
        <w:rFonts w:hint="default"/>
        <w:lang w:val="ru-RU" w:eastAsia="en-US" w:bidi="ar-SA"/>
      </w:rPr>
    </w:lvl>
    <w:lvl w:ilvl="1">
      <w:start w:val="2"/>
      <w:numFmt w:val="decimal"/>
      <w:lvlText w:val="%1.%2."/>
      <w:lvlJc w:val="left"/>
      <w:pPr>
        <w:ind w:left="118" w:hanging="425"/>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125" w:hanging="425"/>
      </w:pPr>
      <w:rPr>
        <w:rFonts w:hint="default"/>
        <w:lang w:val="ru-RU" w:eastAsia="en-US" w:bidi="ar-SA"/>
      </w:rPr>
    </w:lvl>
    <w:lvl w:ilvl="3">
      <w:numFmt w:val="bullet"/>
      <w:lvlText w:val="•"/>
      <w:lvlJc w:val="left"/>
      <w:pPr>
        <w:ind w:left="3127" w:hanging="425"/>
      </w:pPr>
      <w:rPr>
        <w:rFonts w:hint="default"/>
        <w:lang w:val="ru-RU" w:eastAsia="en-US" w:bidi="ar-SA"/>
      </w:rPr>
    </w:lvl>
    <w:lvl w:ilvl="4">
      <w:numFmt w:val="bullet"/>
      <w:lvlText w:val="•"/>
      <w:lvlJc w:val="left"/>
      <w:pPr>
        <w:ind w:left="4130" w:hanging="425"/>
      </w:pPr>
      <w:rPr>
        <w:rFonts w:hint="default"/>
        <w:lang w:val="ru-RU" w:eastAsia="en-US" w:bidi="ar-SA"/>
      </w:rPr>
    </w:lvl>
    <w:lvl w:ilvl="5">
      <w:numFmt w:val="bullet"/>
      <w:lvlText w:val="•"/>
      <w:lvlJc w:val="left"/>
      <w:pPr>
        <w:ind w:left="5133" w:hanging="425"/>
      </w:pPr>
      <w:rPr>
        <w:rFonts w:hint="default"/>
        <w:lang w:val="ru-RU" w:eastAsia="en-US" w:bidi="ar-SA"/>
      </w:rPr>
    </w:lvl>
    <w:lvl w:ilvl="6">
      <w:numFmt w:val="bullet"/>
      <w:lvlText w:val="•"/>
      <w:lvlJc w:val="left"/>
      <w:pPr>
        <w:ind w:left="6135" w:hanging="425"/>
      </w:pPr>
      <w:rPr>
        <w:rFonts w:hint="default"/>
        <w:lang w:val="ru-RU" w:eastAsia="en-US" w:bidi="ar-SA"/>
      </w:rPr>
    </w:lvl>
    <w:lvl w:ilvl="7">
      <w:numFmt w:val="bullet"/>
      <w:lvlText w:val="•"/>
      <w:lvlJc w:val="left"/>
      <w:pPr>
        <w:ind w:left="7138" w:hanging="425"/>
      </w:pPr>
      <w:rPr>
        <w:rFonts w:hint="default"/>
        <w:lang w:val="ru-RU" w:eastAsia="en-US" w:bidi="ar-SA"/>
      </w:rPr>
    </w:lvl>
    <w:lvl w:ilvl="8">
      <w:numFmt w:val="bullet"/>
      <w:lvlText w:val="•"/>
      <w:lvlJc w:val="left"/>
      <w:pPr>
        <w:ind w:left="8141" w:hanging="425"/>
      </w:pPr>
      <w:rPr>
        <w:rFonts w:hint="default"/>
        <w:lang w:val="ru-RU" w:eastAsia="en-US" w:bidi="ar-SA"/>
      </w:rPr>
    </w:lvl>
  </w:abstractNum>
  <w:abstractNum w:abstractNumId="12">
    <w:nsid w:val="218C3FF1"/>
    <w:multiLevelType w:val="multilevel"/>
    <w:tmpl w:val="5A1AE982"/>
    <w:lvl w:ilvl="0">
      <w:start w:val="1"/>
      <w:numFmt w:val="upperRoman"/>
      <w:lvlText w:val="%1."/>
      <w:lvlJc w:val="left"/>
      <w:pPr>
        <w:ind w:left="2533" w:hanging="214"/>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2."/>
      <w:lvlJc w:val="left"/>
      <w:pPr>
        <w:ind w:left="982" w:hanging="24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1158" w:hanging="416"/>
        <w:jc w:val="righ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1240" w:hanging="416"/>
      </w:pPr>
      <w:rPr>
        <w:rFonts w:hint="default"/>
        <w:lang w:val="ru-RU" w:eastAsia="en-US" w:bidi="ar-SA"/>
      </w:rPr>
    </w:lvl>
    <w:lvl w:ilvl="4">
      <w:numFmt w:val="bullet"/>
      <w:lvlText w:val="•"/>
      <w:lvlJc w:val="left"/>
      <w:pPr>
        <w:ind w:left="2540" w:hanging="416"/>
      </w:pPr>
      <w:rPr>
        <w:rFonts w:hint="default"/>
        <w:lang w:val="ru-RU" w:eastAsia="en-US" w:bidi="ar-SA"/>
      </w:rPr>
    </w:lvl>
    <w:lvl w:ilvl="5">
      <w:numFmt w:val="bullet"/>
      <w:lvlText w:val="•"/>
      <w:lvlJc w:val="left"/>
      <w:pPr>
        <w:ind w:left="3807" w:hanging="416"/>
      </w:pPr>
      <w:rPr>
        <w:rFonts w:hint="default"/>
        <w:lang w:val="ru-RU" w:eastAsia="en-US" w:bidi="ar-SA"/>
      </w:rPr>
    </w:lvl>
    <w:lvl w:ilvl="6">
      <w:numFmt w:val="bullet"/>
      <w:lvlText w:val="•"/>
      <w:lvlJc w:val="left"/>
      <w:pPr>
        <w:ind w:left="5075" w:hanging="416"/>
      </w:pPr>
      <w:rPr>
        <w:rFonts w:hint="default"/>
        <w:lang w:val="ru-RU" w:eastAsia="en-US" w:bidi="ar-SA"/>
      </w:rPr>
    </w:lvl>
    <w:lvl w:ilvl="7">
      <w:numFmt w:val="bullet"/>
      <w:lvlText w:val="•"/>
      <w:lvlJc w:val="left"/>
      <w:pPr>
        <w:ind w:left="6343" w:hanging="416"/>
      </w:pPr>
      <w:rPr>
        <w:rFonts w:hint="default"/>
        <w:lang w:val="ru-RU" w:eastAsia="en-US" w:bidi="ar-SA"/>
      </w:rPr>
    </w:lvl>
    <w:lvl w:ilvl="8">
      <w:numFmt w:val="bullet"/>
      <w:lvlText w:val="•"/>
      <w:lvlJc w:val="left"/>
      <w:pPr>
        <w:ind w:left="7610" w:hanging="416"/>
      </w:pPr>
      <w:rPr>
        <w:rFonts w:hint="default"/>
        <w:lang w:val="ru-RU" w:eastAsia="en-US" w:bidi="ar-SA"/>
      </w:rPr>
    </w:lvl>
  </w:abstractNum>
  <w:abstractNum w:abstractNumId="13">
    <w:nsid w:val="2372059C"/>
    <w:multiLevelType w:val="multilevel"/>
    <w:tmpl w:val="C07A78EE"/>
    <w:lvl w:ilvl="0">
      <w:start w:val="2"/>
      <w:numFmt w:val="decimal"/>
      <w:lvlText w:val="%1"/>
      <w:lvlJc w:val="left"/>
      <w:pPr>
        <w:ind w:left="118" w:hanging="504"/>
      </w:pPr>
      <w:rPr>
        <w:rFonts w:hint="default"/>
        <w:lang w:val="ru-RU" w:eastAsia="en-US" w:bidi="ar-SA"/>
      </w:rPr>
    </w:lvl>
    <w:lvl w:ilvl="1">
      <w:start w:val="1"/>
      <w:numFmt w:val="decimal"/>
      <w:lvlText w:val="%1.%2."/>
      <w:lvlJc w:val="left"/>
      <w:pPr>
        <w:ind w:left="118" w:hanging="504"/>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125" w:hanging="504"/>
      </w:pPr>
      <w:rPr>
        <w:rFonts w:hint="default"/>
        <w:lang w:val="ru-RU" w:eastAsia="en-US" w:bidi="ar-SA"/>
      </w:rPr>
    </w:lvl>
    <w:lvl w:ilvl="3">
      <w:numFmt w:val="bullet"/>
      <w:lvlText w:val="•"/>
      <w:lvlJc w:val="left"/>
      <w:pPr>
        <w:ind w:left="3127" w:hanging="504"/>
      </w:pPr>
      <w:rPr>
        <w:rFonts w:hint="default"/>
        <w:lang w:val="ru-RU" w:eastAsia="en-US" w:bidi="ar-SA"/>
      </w:rPr>
    </w:lvl>
    <w:lvl w:ilvl="4">
      <w:numFmt w:val="bullet"/>
      <w:lvlText w:val="•"/>
      <w:lvlJc w:val="left"/>
      <w:pPr>
        <w:ind w:left="4130" w:hanging="504"/>
      </w:pPr>
      <w:rPr>
        <w:rFonts w:hint="default"/>
        <w:lang w:val="ru-RU" w:eastAsia="en-US" w:bidi="ar-SA"/>
      </w:rPr>
    </w:lvl>
    <w:lvl w:ilvl="5">
      <w:numFmt w:val="bullet"/>
      <w:lvlText w:val="•"/>
      <w:lvlJc w:val="left"/>
      <w:pPr>
        <w:ind w:left="5133" w:hanging="504"/>
      </w:pPr>
      <w:rPr>
        <w:rFonts w:hint="default"/>
        <w:lang w:val="ru-RU" w:eastAsia="en-US" w:bidi="ar-SA"/>
      </w:rPr>
    </w:lvl>
    <w:lvl w:ilvl="6">
      <w:numFmt w:val="bullet"/>
      <w:lvlText w:val="•"/>
      <w:lvlJc w:val="left"/>
      <w:pPr>
        <w:ind w:left="6135" w:hanging="504"/>
      </w:pPr>
      <w:rPr>
        <w:rFonts w:hint="default"/>
        <w:lang w:val="ru-RU" w:eastAsia="en-US" w:bidi="ar-SA"/>
      </w:rPr>
    </w:lvl>
    <w:lvl w:ilvl="7">
      <w:numFmt w:val="bullet"/>
      <w:lvlText w:val="•"/>
      <w:lvlJc w:val="left"/>
      <w:pPr>
        <w:ind w:left="7138" w:hanging="504"/>
      </w:pPr>
      <w:rPr>
        <w:rFonts w:hint="default"/>
        <w:lang w:val="ru-RU" w:eastAsia="en-US" w:bidi="ar-SA"/>
      </w:rPr>
    </w:lvl>
    <w:lvl w:ilvl="8">
      <w:numFmt w:val="bullet"/>
      <w:lvlText w:val="•"/>
      <w:lvlJc w:val="left"/>
      <w:pPr>
        <w:ind w:left="8141" w:hanging="504"/>
      </w:pPr>
      <w:rPr>
        <w:rFonts w:hint="default"/>
        <w:lang w:val="ru-RU" w:eastAsia="en-US" w:bidi="ar-SA"/>
      </w:rPr>
    </w:lvl>
  </w:abstractNum>
  <w:abstractNum w:abstractNumId="14">
    <w:nsid w:val="25AE3F2E"/>
    <w:multiLevelType w:val="multilevel"/>
    <w:tmpl w:val="D4820712"/>
    <w:lvl w:ilvl="0">
      <w:start w:val="15"/>
      <w:numFmt w:val="decimal"/>
      <w:lvlText w:val="%1"/>
      <w:lvlJc w:val="left"/>
      <w:pPr>
        <w:ind w:left="118" w:hanging="725"/>
      </w:pPr>
      <w:rPr>
        <w:rFonts w:hint="default"/>
        <w:lang w:val="ru-RU" w:eastAsia="en-US" w:bidi="ar-SA"/>
      </w:rPr>
    </w:lvl>
    <w:lvl w:ilvl="1">
      <w:start w:val="1"/>
      <w:numFmt w:val="decimal"/>
      <w:lvlText w:val="%1.%2."/>
      <w:lvlJc w:val="left"/>
      <w:pPr>
        <w:ind w:left="118" w:hanging="725"/>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125" w:hanging="725"/>
      </w:pPr>
      <w:rPr>
        <w:rFonts w:hint="default"/>
        <w:lang w:val="ru-RU" w:eastAsia="en-US" w:bidi="ar-SA"/>
      </w:rPr>
    </w:lvl>
    <w:lvl w:ilvl="3">
      <w:numFmt w:val="bullet"/>
      <w:lvlText w:val="•"/>
      <w:lvlJc w:val="left"/>
      <w:pPr>
        <w:ind w:left="3127" w:hanging="725"/>
      </w:pPr>
      <w:rPr>
        <w:rFonts w:hint="default"/>
        <w:lang w:val="ru-RU" w:eastAsia="en-US" w:bidi="ar-SA"/>
      </w:rPr>
    </w:lvl>
    <w:lvl w:ilvl="4">
      <w:numFmt w:val="bullet"/>
      <w:lvlText w:val="•"/>
      <w:lvlJc w:val="left"/>
      <w:pPr>
        <w:ind w:left="4130" w:hanging="725"/>
      </w:pPr>
      <w:rPr>
        <w:rFonts w:hint="default"/>
        <w:lang w:val="ru-RU" w:eastAsia="en-US" w:bidi="ar-SA"/>
      </w:rPr>
    </w:lvl>
    <w:lvl w:ilvl="5">
      <w:numFmt w:val="bullet"/>
      <w:lvlText w:val="•"/>
      <w:lvlJc w:val="left"/>
      <w:pPr>
        <w:ind w:left="5133" w:hanging="725"/>
      </w:pPr>
      <w:rPr>
        <w:rFonts w:hint="default"/>
        <w:lang w:val="ru-RU" w:eastAsia="en-US" w:bidi="ar-SA"/>
      </w:rPr>
    </w:lvl>
    <w:lvl w:ilvl="6">
      <w:numFmt w:val="bullet"/>
      <w:lvlText w:val="•"/>
      <w:lvlJc w:val="left"/>
      <w:pPr>
        <w:ind w:left="6135" w:hanging="725"/>
      </w:pPr>
      <w:rPr>
        <w:rFonts w:hint="default"/>
        <w:lang w:val="ru-RU" w:eastAsia="en-US" w:bidi="ar-SA"/>
      </w:rPr>
    </w:lvl>
    <w:lvl w:ilvl="7">
      <w:numFmt w:val="bullet"/>
      <w:lvlText w:val="•"/>
      <w:lvlJc w:val="left"/>
      <w:pPr>
        <w:ind w:left="7138" w:hanging="725"/>
      </w:pPr>
      <w:rPr>
        <w:rFonts w:hint="default"/>
        <w:lang w:val="ru-RU" w:eastAsia="en-US" w:bidi="ar-SA"/>
      </w:rPr>
    </w:lvl>
    <w:lvl w:ilvl="8">
      <w:numFmt w:val="bullet"/>
      <w:lvlText w:val="•"/>
      <w:lvlJc w:val="left"/>
      <w:pPr>
        <w:ind w:left="8141" w:hanging="725"/>
      </w:pPr>
      <w:rPr>
        <w:rFonts w:hint="default"/>
        <w:lang w:val="ru-RU" w:eastAsia="en-US" w:bidi="ar-SA"/>
      </w:rPr>
    </w:lvl>
  </w:abstractNum>
  <w:abstractNum w:abstractNumId="15">
    <w:nsid w:val="272F67DC"/>
    <w:multiLevelType w:val="multilevel"/>
    <w:tmpl w:val="A6467EF0"/>
    <w:lvl w:ilvl="0">
      <w:start w:val="1"/>
      <w:numFmt w:val="decimal"/>
      <w:lvlText w:val="%1."/>
      <w:lvlJc w:val="left"/>
      <w:pPr>
        <w:ind w:left="118" w:hanging="365"/>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105"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105" w:hanging="420"/>
      </w:pPr>
      <w:rPr>
        <w:rFonts w:hint="default"/>
        <w:lang w:val="ru-RU" w:eastAsia="en-US" w:bidi="ar-SA"/>
      </w:rPr>
    </w:lvl>
    <w:lvl w:ilvl="3">
      <w:numFmt w:val="bullet"/>
      <w:lvlText w:val="•"/>
      <w:lvlJc w:val="left"/>
      <w:pPr>
        <w:ind w:left="3110" w:hanging="420"/>
      </w:pPr>
      <w:rPr>
        <w:rFonts w:hint="default"/>
        <w:lang w:val="ru-RU" w:eastAsia="en-US" w:bidi="ar-SA"/>
      </w:rPr>
    </w:lvl>
    <w:lvl w:ilvl="4">
      <w:numFmt w:val="bullet"/>
      <w:lvlText w:val="•"/>
      <w:lvlJc w:val="left"/>
      <w:pPr>
        <w:ind w:left="4115" w:hanging="420"/>
      </w:pPr>
      <w:rPr>
        <w:rFonts w:hint="default"/>
        <w:lang w:val="ru-RU" w:eastAsia="en-US" w:bidi="ar-SA"/>
      </w:rPr>
    </w:lvl>
    <w:lvl w:ilvl="5">
      <w:numFmt w:val="bullet"/>
      <w:lvlText w:val="•"/>
      <w:lvlJc w:val="left"/>
      <w:pPr>
        <w:ind w:left="5120" w:hanging="420"/>
      </w:pPr>
      <w:rPr>
        <w:rFonts w:hint="default"/>
        <w:lang w:val="ru-RU" w:eastAsia="en-US" w:bidi="ar-SA"/>
      </w:rPr>
    </w:lvl>
    <w:lvl w:ilvl="6">
      <w:numFmt w:val="bullet"/>
      <w:lvlText w:val="•"/>
      <w:lvlJc w:val="left"/>
      <w:pPr>
        <w:ind w:left="6125" w:hanging="420"/>
      </w:pPr>
      <w:rPr>
        <w:rFonts w:hint="default"/>
        <w:lang w:val="ru-RU" w:eastAsia="en-US" w:bidi="ar-SA"/>
      </w:rPr>
    </w:lvl>
    <w:lvl w:ilvl="7">
      <w:numFmt w:val="bullet"/>
      <w:lvlText w:val="•"/>
      <w:lvlJc w:val="left"/>
      <w:pPr>
        <w:ind w:left="7130" w:hanging="420"/>
      </w:pPr>
      <w:rPr>
        <w:rFonts w:hint="default"/>
        <w:lang w:val="ru-RU" w:eastAsia="en-US" w:bidi="ar-SA"/>
      </w:rPr>
    </w:lvl>
    <w:lvl w:ilvl="8">
      <w:numFmt w:val="bullet"/>
      <w:lvlText w:val="•"/>
      <w:lvlJc w:val="left"/>
      <w:pPr>
        <w:ind w:left="8136" w:hanging="420"/>
      </w:pPr>
      <w:rPr>
        <w:rFonts w:hint="default"/>
        <w:lang w:val="ru-RU" w:eastAsia="en-US" w:bidi="ar-SA"/>
      </w:rPr>
    </w:lvl>
  </w:abstractNum>
  <w:abstractNum w:abstractNumId="16">
    <w:nsid w:val="35861993"/>
    <w:multiLevelType w:val="multilevel"/>
    <w:tmpl w:val="421A302E"/>
    <w:lvl w:ilvl="0">
      <w:start w:val="4"/>
      <w:numFmt w:val="decimal"/>
      <w:lvlText w:val="%1"/>
      <w:lvlJc w:val="left"/>
      <w:pPr>
        <w:ind w:left="118" w:hanging="557"/>
      </w:pPr>
      <w:rPr>
        <w:rFonts w:hint="default"/>
        <w:lang w:val="ru-RU" w:eastAsia="en-US" w:bidi="ar-SA"/>
      </w:rPr>
    </w:lvl>
    <w:lvl w:ilvl="1">
      <w:start w:val="1"/>
      <w:numFmt w:val="decimal"/>
      <w:lvlText w:val="%1.%2."/>
      <w:lvlJc w:val="left"/>
      <w:pPr>
        <w:ind w:left="118" w:hanging="557"/>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125" w:hanging="557"/>
      </w:pPr>
      <w:rPr>
        <w:rFonts w:hint="default"/>
        <w:lang w:val="ru-RU" w:eastAsia="en-US" w:bidi="ar-SA"/>
      </w:rPr>
    </w:lvl>
    <w:lvl w:ilvl="3">
      <w:numFmt w:val="bullet"/>
      <w:lvlText w:val="•"/>
      <w:lvlJc w:val="left"/>
      <w:pPr>
        <w:ind w:left="3127" w:hanging="557"/>
      </w:pPr>
      <w:rPr>
        <w:rFonts w:hint="default"/>
        <w:lang w:val="ru-RU" w:eastAsia="en-US" w:bidi="ar-SA"/>
      </w:rPr>
    </w:lvl>
    <w:lvl w:ilvl="4">
      <w:numFmt w:val="bullet"/>
      <w:lvlText w:val="•"/>
      <w:lvlJc w:val="left"/>
      <w:pPr>
        <w:ind w:left="4130" w:hanging="557"/>
      </w:pPr>
      <w:rPr>
        <w:rFonts w:hint="default"/>
        <w:lang w:val="ru-RU" w:eastAsia="en-US" w:bidi="ar-SA"/>
      </w:rPr>
    </w:lvl>
    <w:lvl w:ilvl="5">
      <w:numFmt w:val="bullet"/>
      <w:lvlText w:val="•"/>
      <w:lvlJc w:val="left"/>
      <w:pPr>
        <w:ind w:left="5133" w:hanging="557"/>
      </w:pPr>
      <w:rPr>
        <w:rFonts w:hint="default"/>
        <w:lang w:val="ru-RU" w:eastAsia="en-US" w:bidi="ar-SA"/>
      </w:rPr>
    </w:lvl>
    <w:lvl w:ilvl="6">
      <w:numFmt w:val="bullet"/>
      <w:lvlText w:val="•"/>
      <w:lvlJc w:val="left"/>
      <w:pPr>
        <w:ind w:left="6135" w:hanging="557"/>
      </w:pPr>
      <w:rPr>
        <w:rFonts w:hint="default"/>
        <w:lang w:val="ru-RU" w:eastAsia="en-US" w:bidi="ar-SA"/>
      </w:rPr>
    </w:lvl>
    <w:lvl w:ilvl="7">
      <w:numFmt w:val="bullet"/>
      <w:lvlText w:val="•"/>
      <w:lvlJc w:val="left"/>
      <w:pPr>
        <w:ind w:left="7138" w:hanging="557"/>
      </w:pPr>
      <w:rPr>
        <w:rFonts w:hint="default"/>
        <w:lang w:val="ru-RU" w:eastAsia="en-US" w:bidi="ar-SA"/>
      </w:rPr>
    </w:lvl>
    <w:lvl w:ilvl="8">
      <w:numFmt w:val="bullet"/>
      <w:lvlText w:val="•"/>
      <w:lvlJc w:val="left"/>
      <w:pPr>
        <w:ind w:left="8141" w:hanging="557"/>
      </w:pPr>
      <w:rPr>
        <w:rFonts w:hint="default"/>
        <w:lang w:val="ru-RU" w:eastAsia="en-US" w:bidi="ar-SA"/>
      </w:rPr>
    </w:lvl>
  </w:abstractNum>
  <w:abstractNum w:abstractNumId="17">
    <w:nsid w:val="3D756EBF"/>
    <w:multiLevelType w:val="hybridMultilevel"/>
    <w:tmpl w:val="AE3495D4"/>
    <w:lvl w:ilvl="0" w:tplc="786EA482">
      <w:start w:val="1"/>
      <w:numFmt w:val="decimal"/>
      <w:lvlText w:val="%1."/>
      <w:lvlJc w:val="left"/>
      <w:pPr>
        <w:ind w:left="3733" w:hanging="240"/>
        <w:jc w:val="right"/>
      </w:pPr>
      <w:rPr>
        <w:rFonts w:ascii="Times New Roman" w:eastAsia="Times New Roman" w:hAnsi="Times New Roman" w:cs="Times New Roman" w:hint="default"/>
        <w:b/>
        <w:bCs/>
        <w:w w:val="100"/>
        <w:sz w:val="24"/>
        <w:szCs w:val="24"/>
        <w:lang w:val="ru-RU" w:eastAsia="en-US" w:bidi="ar-SA"/>
      </w:rPr>
    </w:lvl>
    <w:lvl w:ilvl="1" w:tplc="AC523174">
      <w:numFmt w:val="bullet"/>
      <w:lvlText w:val="•"/>
      <w:lvlJc w:val="left"/>
      <w:pPr>
        <w:ind w:left="4380" w:hanging="240"/>
      </w:pPr>
      <w:rPr>
        <w:rFonts w:hint="default"/>
        <w:lang w:val="ru-RU" w:eastAsia="en-US" w:bidi="ar-SA"/>
      </w:rPr>
    </w:lvl>
    <w:lvl w:ilvl="2" w:tplc="8A92A0A4">
      <w:numFmt w:val="bullet"/>
      <w:lvlText w:val="•"/>
      <w:lvlJc w:val="left"/>
      <w:pPr>
        <w:ind w:left="5021" w:hanging="240"/>
      </w:pPr>
      <w:rPr>
        <w:rFonts w:hint="default"/>
        <w:lang w:val="ru-RU" w:eastAsia="en-US" w:bidi="ar-SA"/>
      </w:rPr>
    </w:lvl>
    <w:lvl w:ilvl="3" w:tplc="3E5EF670">
      <w:numFmt w:val="bullet"/>
      <w:lvlText w:val="•"/>
      <w:lvlJc w:val="left"/>
      <w:pPr>
        <w:ind w:left="5661" w:hanging="240"/>
      </w:pPr>
      <w:rPr>
        <w:rFonts w:hint="default"/>
        <w:lang w:val="ru-RU" w:eastAsia="en-US" w:bidi="ar-SA"/>
      </w:rPr>
    </w:lvl>
    <w:lvl w:ilvl="4" w:tplc="C700C728">
      <w:numFmt w:val="bullet"/>
      <w:lvlText w:val="•"/>
      <w:lvlJc w:val="left"/>
      <w:pPr>
        <w:ind w:left="6302" w:hanging="240"/>
      </w:pPr>
      <w:rPr>
        <w:rFonts w:hint="default"/>
        <w:lang w:val="ru-RU" w:eastAsia="en-US" w:bidi="ar-SA"/>
      </w:rPr>
    </w:lvl>
    <w:lvl w:ilvl="5" w:tplc="DFFEB83C">
      <w:numFmt w:val="bullet"/>
      <w:lvlText w:val="•"/>
      <w:lvlJc w:val="left"/>
      <w:pPr>
        <w:ind w:left="6943" w:hanging="240"/>
      </w:pPr>
      <w:rPr>
        <w:rFonts w:hint="default"/>
        <w:lang w:val="ru-RU" w:eastAsia="en-US" w:bidi="ar-SA"/>
      </w:rPr>
    </w:lvl>
    <w:lvl w:ilvl="6" w:tplc="70FC06E8">
      <w:numFmt w:val="bullet"/>
      <w:lvlText w:val="•"/>
      <w:lvlJc w:val="left"/>
      <w:pPr>
        <w:ind w:left="7583" w:hanging="240"/>
      </w:pPr>
      <w:rPr>
        <w:rFonts w:hint="default"/>
        <w:lang w:val="ru-RU" w:eastAsia="en-US" w:bidi="ar-SA"/>
      </w:rPr>
    </w:lvl>
    <w:lvl w:ilvl="7" w:tplc="30F0F0D8">
      <w:numFmt w:val="bullet"/>
      <w:lvlText w:val="•"/>
      <w:lvlJc w:val="left"/>
      <w:pPr>
        <w:ind w:left="8224" w:hanging="240"/>
      </w:pPr>
      <w:rPr>
        <w:rFonts w:hint="default"/>
        <w:lang w:val="ru-RU" w:eastAsia="en-US" w:bidi="ar-SA"/>
      </w:rPr>
    </w:lvl>
    <w:lvl w:ilvl="8" w:tplc="4C3AB648">
      <w:numFmt w:val="bullet"/>
      <w:lvlText w:val="•"/>
      <w:lvlJc w:val="left"/>
      <w:pPr>
        <w:ind w:left="8865" w:hanging="240"/>
      </w:pPr>
      <w:rPr>
        <w:rFonts w:hint="default"/>
        <w:lang w:val="ru-RU" w:eastAsia="en-US" w:bidi="ar-SA"/>
      </w:rPr>
    </w:lvl>
  </w:abstractNum>
  <w:abstractNum w:abstractNumId="18">
    <w:nsid w:val="3DA22933"/>
    <w:multiLevelType w:val="multilevel"/>
    <w:tmpl w:val="7D3A7996"/>
    <w:lvl w:ilvl="0">
      <w:start w:val="9"/>
      <w:numFmt w:val="decimal"/>
      <w:lvlText w:val="%1"/>
      <w:lvlJc w:val="left"/>
      <w:pPr>
        <w:ind w:left="118" w:hanging="682"/>
      </w:pPr>
      <w:rPr>
        <w:rFonts w:hint="default"/>
        <w:lang w:val="ru-RU" w:eastAsia="en-US" w:bidi="ar-SA"/>
      </w:rPr>
    </w:lvl>
    <w:lvl w:ilvl="1">
      <w:start w:val="1"/>
      <w:numFmt w:val="decimal"/>
      <w:lvlText w:val="%1.%2."/>
      <w:lvlJc w:val="left"/>
      <w:pPr>
        <w:ind w:left="118" w:hanging="682"/>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125" w:hanging="682"/>
      </w:pPr>
      <w:rPr>
        <w:rFonts w:hint="default"/>
        <w:lang w:val="ru-RU" w:eastAsia="en-US" w:bidi="ar-SA"/>
      </w:rPr>
    </w:lvl>
    <w:lvl w:ilvl="3">
      <w:numFmt w:val="bullet"/>
      <w:lvlText w:val="•"/>
      <w:lvlJc w:val="left"/>
      <w:pPr>
        <w:ind w:left="3127" w:hanging="682"/>
      </w:pPr>
      <w:rPr>
        <w:rFonts w:hint="default"/>
        <w:lang w:val="ru-RU" w:eastAsia="en-US" w:bidi="ar-SA"/>
      </w:rPr>
    </w:lvl>
    <w:lvl w:ilvl="4">
      <w:numFmt w:val="bullet"/>
      <w:lvlText w:val="•"/>
      <w:lvlJc w:val="left"/>
      <w:pPr>
        <w:ind w:left="4130" w:hanging="682"/>
      </w:pPr>
      <w:rPr>
        <w:rFonts w:hint="default"/>
        <w:lang w:val="ru-RU" w:eastAsia="en-US" w:bidi="ar-SA"/>
      </w:rPr>
    </w:lvl>
    <w:lvl w:ilvl="5">
      <w:numFmt w:val="bullet"/>
      <w:lvlText w:val="•"/>
      <w:lvlJc w:val="left"/>
      <w:pPr>
        <w:ind w:left="5133" w:hanging="682"/>
      </w:pPr>
      <w:rPr>
        <w:rFonts w:hint="default"/>
        <w:lang w:val="ru-RU" w:eastAsia="en-US" w:bidi="ar-SA"/>
      </w:rPr>
    </w:lvl>
    <w:lvl w:ilvl="6">
      <w:numFmt w:val="bullet"/>
      <w:lvlText w:val="•"/>
      <w:lvlJc w:val="left"/>
      <w:pPr>
        <w:ind w:left="6135" w:hanging="682"/>
      </w:pPr>
      <w:rPr>
        <w:rFonts w:hint="default"/>
        <w:lang w:val="ru-RU" w:eastAsia="en-US" w:bidi="ar-SA"/>
      </w:rPr>
    </w:lvl>
    <w:lvl w:ilvl="7">
      <w:numFmt w:val="bullet"/>
      <w:lvlText w:val="•"/>
      <w:lvlJc w:val="left"/>
      <w:pPr>
        <w:ind w:left="7138" w:hanging="682"/>
      </w:pPr>
      <w:rPr>
        <w:rFonts w:hint="default"/>
        <w:lang w:val="ru-RU" w:eastAsia="en-US" w:bidi="ar-SA"/>
      </w:rPr>
    </w:lvl>
    <w:lvl w:ilvl="8">
      <w:numFmt w:val="bullet"/>
      <w:lvlText w:val="•"/>
      <w:lvlJc w:val="left"/>
      <w:pPr>
        <w:ind w:left="8141" w:hanging="682"/>
      </w:pPr>
      <w:rPr>
        <w:rFonts w:hint="default"/>
        <w:lang w:val="ru-RU" w:eastAsia="en-US" w:bidi="ar-SA"/>
      </w:rPr>
    </w:lvl>
  </w:abstractNum>
  <w:abstractNum w:abstractNumId="19">
    <w:nsid w:val="3FF6126C"/>
    <w:multiLevelType w:val="multilevel"/>
    <w:tmpl w:val="D5CA613E"/>
    <w:lvl w:ilvl="0">
      <w:start w:val="7"/>
      <w:numFmt w:val="decimal"/>
      <w:lvlText w:val="%1."/>
      <w:lvlJc w:val="left"/>
      <w:pPr>
        <w:ind w:left="360" w:hanging="360"/>
      </w:pPr>
      <w:rPr>
        <w:rFonts w:hint="default"/>
      </w:rPr>
    </w:lvl>
    <w:lvl w:ilvl="1">
      <w:start w:val="1"/>
      <w:numFmt w:val="decimal"/>
      <w:lvlText w:val="%1.%2."/>
      <w:lvlJc w:val="left"/>
      <w:pPr>
        <w:ind w:left="-10" w:hanging="360"/>
      </w:pPr>
      <w:rPr>
        <w:rFonts w:hint="default"/>
      </w:rPr>
    </w:lvl>
    <w:lvl w:ilvl="2">
      <w:start w:val="1"/>
      <w:numFmt w:val="decimal"/>
      <w:lvlText w:val="%1.%2.%3."/>
      <w:lvlJc w:val="left"/>
      <w:pPr>
        <w:ind w:left="-20" w:hanging="720"/>
      </w:pPr>
      <w:rPr>
        <w:rFonts w:hint="default"/>
      </w:rPr>
    </w:lvl>
    <w:lvl w:ilvl="3">
      <w:start w:val="1"/>
      <w:numFmt w:val="decimal"/>
      <w:lvlText w:val="%1.%2.%3.%4."/>
      <w:lvlJc w:val="left"/>
      <w:pPr>
        <w:ind w:left="-390" w:hanging="720"/>
      </w:pPr>
      <w:rPr>
        <w:rFonts w:hint="default"/>
      </w:rPr>
    </w:lvl>
    <w:lvl w:ilvl="4">
      <w:start w:val="1"/>
      <w:numFmt w:val="decimal"/>
      <w:lvlText w:val="%1.%2.%3.%4.%5."/>
      <w:lvlJc w:val="left"/>
      <w:pPr>
        <w:ind w:left="-400" w:hanging="1080"/>
      </w:pPr>
      <w:rPr>
        <w:rFonts w:hint="default"/>
      </w:rPr>
    </w:lvl>
    <w:lvl w:ilvl="5">
      <w:start w:val="1"/>
      <w:numFmt w:val="decimal"/>
      <w:lvlText w:val="%1.%2.%3.%4.%5.%6."/>
      <w:lvlJc w:val="left"/>
      <w:pPr>
        <w:ind w:left="-770" w:hanging="1080"/>
      </w:pPr>
      <w:rPr>
        <w:rFonts w:hint="default"/>
      </w:rPr>
    </w:lvl>
    <w:lvl w:ilvl="6">
      <w:start w:val="1"/>
      <w:numFmt w:val="decimal"/>
      <w:lvlText w:val="%1.%2.%3.%4.%5.%6.%7."/>
      <w:lvlJc w:val="left"/>
      <w:pPr>
        <w:ind w:left="-780" w:hanging="1440"/>
      </w:pPr>
      <w:rPr>
        <w:rFonts w:hint="default"/>
      </w:rPr>
    </w:lvl>
    <w:lvl w:ilvl="7">
      <w:start w:val="1"/>
      <w:numFmt w:val="decimal"/>
      <w:lvlText w:val="%1.%2.%3.%4.%5.%6.%7.%8."/>
      <w:lvlJc w:val="left"/>
      <w:pPr>
        <w:ind w:left="-1150" w:hanging="1440"/>
      </w:pPr>
      <w:rPr>
        <w:rFonts w:hint="default"/>
      </w:rPr>
    </w:lvl>
    <w:lvl w:ilvl="8">
      <w:start w:val="1"/>
      <w:numFmt w:val="decimal"/>
      <w:lvlText w:val="%1.%2.%3.%4.%5.%6.%7.%8.%9."/>
      <w:lvlJc w:val="left"/>
      <w:pPr>
        <w:ind w:left="-1160" w:hanging="1800"/>
      </w:pPr>
      <w:rPr>
        <w:rFonts w:hint="default"/>
      </w:rPr>
    </w:lvl>
  </w:abstractNum>
  <w:abstractNum w:abstractNumId="20">
    <w:nsid w:val="40117BE8"/>
    <w:multiLevelType w:val="multilevel"/>
    <w:tmpl w:val="5BCE8500"/>
    <w:lvl w:ilvl="0">
      <w:start w:val="7"/>
      <w:numFmt w:val="decimal"/>
      <w:lvlText w:val="%1"/>
      <w:lvlJc w:val="left"/>
      <w:pPr>
        <w:ind w:left="118" w:hanging="682"/>
      </w:pPr>
      <w:rPr>
        <w:rFonts w:hint="default"/>
        <w:lang w:val="ru-RU" w:eastAsia="en-US" w:bidi="ar-SA"/>
      </w:rPr>
    </w:lvl>
    <w:lvl w:ilvl="1">
      <w:start w:val="3"/>
      <w:numFmt w:val="decimal"/>
      <w:lvlText w:val="%1.%2"/>
      <w:lvlJc w:val="left"/>
      <w:pPr>
        <w:ind w:left="118" w:hanging="682"/>
      </w:pPr>
      <w:rPr>
        <w:rFonts w:hint="default"/>
        <w:lang w:val="ru-RU" w:eastAsia="en-US" w:bidi="ar-SA"/>
      </w:rPr>
    </w:lvl>
    <w:lvl w:ilvl="2">
      <w:start w:val="1"/>
      <w:numFmt w:val="decimal"/>
      <w:lvlText w:val="%1.%2.%3."/>
      <w:lvlJc w:val="left"/>
      <w:pPr>
        <w:ind w:left="118" w:hanging="682"/>
      </w:pPr>
      <w:rPr>
        <w:rFonts w:hint="default"/>
        <w:w w:val="100"/>
        <w:lang w:val="ru-RU" w:eastAsia="en-US" w:bidi="ar-SA"/>
      </w:rPr>
    </w:lvl>
    <w:lvl w:ilvl="3">
      <w:numFmt w:val="bullet"/>
      <w:lvlText w:val="•"/>
      <w:lvlJc w:val="left"/>
      <w:pPr>
        <w:ind w:left="3127" w:hanging="682"/>
      </w:pPr>
      <w:rPr>
        <w:rFonts w:hint="default"/>
        <w:lang w:val="ru-RU" w:eastAsia="en-US" w:bidi="ar-SA"/>
      </w:rPr>
    </w:lvl>
    <w:lvl w:ilvl="4">
      <w:numFmt w:val="bullet"/>
      <w:lvlText w:val="•"/>
      <w:lvlJc w:val="left"/>
      <w:pPr>
        <w:ind w:left="4130" w:hanging="682"/>
      </w:pPr>
      <w:rPr>
        <w:rFonts w:hint="default"/>
        <w:lang w:val="ru-RU" w:eastAsia="en-US" w:bidi="ar-SA"/>
      </w:rPr>
    </w:lvl>
    <w:lvl w:ilvl="5">
      <w:numFmt w:val="bullet"/>
      <w:lvlText w:val="•"/>
      <w:lvlJc w:val="left"/>
      <w:pPr>
        <w:ind w:left="5133" w:hanging="682"/>
      </w:pPr>
      <w:rPr>
        <w:rFonts w:hint="default"/>
        <w:lang w:val="ru-RU" w:eastAsia="en-US" w:bidi="ar-SA"/>
      </w:rPr>
    </w:lvl>
    <w:lvl w:ilvl="6">
      <w:numFmt w:val="bullet"/>
      <w:lvlText w:val="•"/>
      <w:lvlJc w:val="left"/>
      <w:pPr>
        <w:ind w:left="6135" w:hanging="682"/>
      </w:pPr>
      <w:rPr>
        <w:rFonts w:hint="default"/>
        <w:lang w:val="ru-RU" w:eastAsia="en-US" w:bidi="ar-SA"/>
      </w:rPr>
    </w:lvl>
    <w:lvl w:ilvl="7">
      <w:numFmt w:val="bullet"/>
      <w:lvlText w:val="•"/>
      <w:lvlJc w:val="left"/>
      <w:pPr>
        <w:ind w:left="7138" w:hanging="682"/>
      </w:pPr>
      <w:rPr>
        <w:rFonts w:hint="default"/>
        <w:lang w:val="ru-RU" w:eastAsia="en-US" w:bidi="ar-SA"/>
      </w:rPr>
    </w:lvl>
    <w:lvl w:ilvl="8">
      <w:numFmt w:val="bullet"/>
      <w:lvlText w:val="•"/>
      <w:lvlJc w:val="left"/>
      <w:pPr>
        <w:ind w:left="8141" w:hanging="682"/>
      </w:pPr>
      <w:rPr>
        <w:rFonts w:hint="default"/>
        <w:lang w:val="ru-RU" w:eastAsia="en-US" w:bidi="ar-SA"/>
      </w:rPr>
    </w:lvl>
  </w:abstractNum>
  <w:abstractNum w:abstractNumId="21">
    <w:nsid w:val="46C77EA1"/>
    <w:multiLevelType w:val="multilevel"/>
    <w:tmpl w:val="B1AEDE26"/>
    <w:lvl w:ilvl="0">
      <w:start w:val="6"/>
      <w:numFmt w:val="decimal"/>
      <w:lvlText w:val="%1"/>
      <w:lvlJc w:val="left"/>
      <w:pPr>
        <w:ind w:left="118" w:hanging="588"/>
      </w:pPr>
      <w:rPr>
        <w:rFonts w:hint="default"/>
        <w:lang w:val="ru-RU" w:eastAsia="en-US" w:bidi="ar-SA"/>
      </w:rPr>
    </w:lvl>
    <w:lvl w:ilvl="1">
      <w:start w:val="1"/>
      <w:numFmt w:val="decimal"/>
      <w:lvlText w:val="%1.%2."/>
      <w:lvlJc w:val="left"/>
      <w:pPr>
        <w:ind w:left="118" w:hanging="58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125" w:hanging="588"/>
      </w:pPr>
      <w:rPr>
        <w:rFonts w:hint="default"/>
        <w:lang w:val="ru-RU" w:eastAsia="en-US" w:bidi="ar-SA"/>
      </w:rPr>
    </w:lvl>
    <w:lvl w:ilvl="3">
      <w:numFmt w:val="bullet"/>
      <w:lvlText w:val="•"/>
      <w:lvlJc w:val="left"/>
      <w:pPr>
        <w:ind w:left="3127" w:hanging="588"/>
      </w:pPr>
      <w:rPr>
        <w:rFonts w:hint="default"/>
        <w:lang w:val="ru-RU" w:eastAsia="en-US" w:bidi="ar-SA"/>
      </w:rPr>
    </w:lvl>
    <w:lvl w:ilvl="4">
      <w:numFmt w:val="bullet"/>
      <w:lvlText w:val="•"/>
      <w:lvlJc w:val="left"/>
      <w:pPr>
        <w:ind w:left="4130" w:hanging="588"/>
      </w:pPr>
      <w:rPr>
        <w:rFonts w:hint="default"/>
        <w:lang w:val="ru-RU" w:eastAsia="en-US" w:bidi="ar-SA"/>
      </w:rPr>
    </w:lvl>
    <w:lvl w:ilvl="5">
      <w:numFmt w:val="bullet"/>
      <w:lvlText w:val="•"/>
      <w:lvlJc w:val="left"/>
      <w:pPr>
        <w:ind w:left="5133" w:hanging="588"/>
      </w:pPr>
      <w:rPr>
        <w:rFonts w:hint="default"/>
        <w:lang w:val="ru-RU" w:eastAsia="en-US" w:bidi="ar-SA"/>
      </w:rPr>
    </w:lvl>
    <w:lvl w:ilvl="6">
      <w:numFmt w:val="bullet"/>
      <w:lvlText w:val="•"/>
      <w:lvlJc w:val="left"/>
      <w:pPr>
        <w:ind w:left="6135" w:hanging="588"/>
      </w:pPr>
      <w:rPr>
        <w:rFonts w:hint="default"/>
        <w:lang w:val="ru-RU" w:eastAsia="en-US" w:bidi="ar-SA"/>
      </w:rPr>
    </w:lvl>
    <w:lvl w:ilvl="7">
      <w:numFmt w:val="bullet"/>
      <w:lvlText w:val="•"/>
      <w:lvlJc w:val="left"/>
      <w:pPr>
        <w:ind w:left="7138" w:hanging="588"/>
      </w:pPr>
      <w:rPr>
        <w:rFonts w:hint="default"/>
        <w:lang w:val="ru-RU" w:eastAsia="en-US" w:bidi="ar-SA"/>
      </w:rPr>
    </w:lvl>
    <w:lvl w:ilvl="8">
      <w:numFmt w:val="bullet"/>
      <w:lvlText w:val="•"/>
      <w:lvlJc w:val="left"/>
      <w:pPr>
        <w:ind w:left="8141" w:hanging="588"/>
      </w:pPr>
      <w:rPr>
        <w:rFonts w:hint="default"/>
        <w:lang w:val="ru-RU" w:eastAsia="en-US" w:bidi="ar-SA"/>
      </w:rPr>
    </w:lvl>
  </w:abstractNum>
  <w:abstractNum w:abstractNumId="22">
    <w:nsid w:val="488E4639"/>
    <w:multiLevelType w:val="multilevel"/>
    <w:tmpl w:val="08480B66"/>
    <w:lvl w:ilvl="0">
      <w:start w:val="1"/>
      <w:numFmt w:val="decimal"/>
      <w:lvlText w:val="%1"/>
      <w:lvlJc w:val="left"/>
      <w:pPr>
        <w:ind w:left="118" w:hanging="1152"/>
      </w:pPr>
      <w:rPr>
        <w:rFonts w:hint="default"/>
        <w:lang w:val="ru-RU" w:eastAsia="en-US" w:bidi="ar-SA"/>
      </w:rPr>
    </w:lvl>
    <w:lvl w:ilvl="1">
      <w:start w:val="1"/>
      <w:numFmt w:val="decimal"/>
      <w:lvlText w:val="%1.%2."/>
      <w:lvlJc w:val="left"/>
      <w:pPr>
        <w:ind w:left="118" w:hanging="1152"/>
      </w:pPr>
      <w:rPr>
        <w:rFonts w:ascii="Times New Roman" w:eastAsia="Times New Roman" w:hAnsi="Times New Roman" w:cs="Times New Roman" w:hint="default"/>
        <w:spacing w:val="-1"/>
        <w:w w:val="100"/>
        <w:sz w:val="24"/>
        <w:szCs w:val="24"/>
        <w:lang w:val="ru-RU" w:eastAsia="en-US" w:bidi="ar-SA"/>
      </w:rPr>
    </w:lvl>
    <w:lvl w:ilvl="2">
      <w:numFmt w:val="bullet"/>
      <w:lvlText w:val="•"/>
      <w:lvlJc w:val="left"/>
      <w:pPr>
        <w:ind w:left="2125" w:hanging="1152"/>
      </w:pPr>
      <w:rPr>
        <w:rFonts w:hint="default"/>
        <w:lang w:val="ru-RU" w:eastAsia="en-US" w:bidi="ar-SA"/>
      </w:rPr>
    </w:lvl>
    <w:lvl w:ilvl="3">
      <w:numFmt w:val="bullet"/>
      <w:lvlText w:val="•"/>
      <w:lvlJc w:val="left"/>
      <w:pPr>
        <w:ind w:left="3127" w:hanging="1152"/>
      </w:pPr>
      <w:rPr>
        <w:rFonts w:hint="default"/>
        <w:lang w:val="ru-RU" w:eastAsia="en-US" w:bidi="ar-SA"/>
      </w:rPr>
    </w:lvl>
    <w:lvl w:ilvl="4">
      <w:numFmt w:val="bullet"/>
      <w:lvlText w:val="•"/>
      <w:lvlJc w:val="left"/>
      <w:pPr>
        <w:ind w:left="4130" w:hanging="1152"/>
      </w:pPr>
      <w:rPr>
        <w:rFonts w:hint="default"/>
        <w:lang w:val="ru-RU" w:eastAsia="en-US" w:bidi="ar-SA"/>
      </w:rPr>
    </w:lvl>
    <w:lvl w:ilvl="5">
      <w:numFmt w:val="bullet"/>
      <w:lvlText w:val="•"/>
      <w:lvlJc w:val="left"/>
      <w:pPr>
        <w:ind w:left="5133" w:hanging="1152"/>
      </w:pPr>
      <w:rPr>
        <w:rFonts w:hint="default"/>
        <w:lang w:val="ru-RU" w:eastAsia="en-US" w:bidi="ar-SA"/>
      </w:rPr>
    </w:lvl>
    <w:lvl w:ilvl="6">
      <w:numFmt w:val="bullet"/>
      <w:lvlText w:val="•"/>
      <w:lvlJc w:val="left"/>
      <w:pPr>
        <w:ind w:left="6135" w:hanging="1152"/>
      </w:pPr>
      <w:rPr>
        <w:rFonts w:hint="default"/>
        <w:lang w:val="ru-RU" w:eastAsia="en-US" w:bidi="ar-SA"/>
      </w:rPr>
    </w:lvl>
    <w:lvl w:ilvl="7">
      <w:numFmt w:val="bullet"/>
      <w:lvlText w:val="•"/>
      <w:lvlJc w:val="left"/>
      <w:pPr>
        <w:ind w:left="7138" w:hanging="1152"/>
      </w:pPr>
      <w:rPr>
        <w:rFonts w:hint="default"/>
        <w:lang w:val="ru-RU" w:eastAsia="en-US" w:bidi="ar-SA"/>
      </w:rPr>
    </w:lvl>
    <w:lvl w:ilvl="8">
      <w:numFmt w:val="bullet"/>
      <w:lvlText w:val="•"/>
      <w:lvlJc w:val="left"/>
      <w:pPr>
        <w:ind w:left="8141" w:hanging="1152"/>
      </w:pPr>
      <w:rPr>
        <w:rFonts w:hint="default"/>
        <w:lang w:val="ru-RU" w:eastAsia="en-US" w:bidi="ar-SA"/>
      </w:rPr>
    </w:lvl>
  </w:abstractNum>
  <w:abstractNum w:abstractNumId="23">
    <w:nsid w:val="48F231F5"/>
    <w:multiLevelType w:val="multilevel"/>
    <w:tmpl w:val="847274C8"/>
    <w:lvl w:ilvl="0">
      <w:start w:val="2"/>
      <w:numFmt w:val="decimal"/>
      <w:lvlText w:val="%1"/>
      <w:lvlJc w:val="left"/>
      <w:pPr>
        <w:ind w:left="118" w:hanging="682"/>
      </w:pPr>
      <w:rPr>
        <w:rFonts w:hint="default"/>
        <w:lang w:val="ru-RU" w:eastAsia="en-US" w:bidi="ar-SA"/>
      </w:rPr>
    </w:lvl>
    <w:lvl w:ilvl="1">
      <w:start w:val="1"/>
      <w:numFmt w:val="decimal"/>
      <w:lvlText w:val="%1.%2."/>
      <w:lvlJc w:val="left"/>
      <w:pPr>
        <w:ind w:left="118" w:hanging="682"/>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125" w:hanging="682"/>
      </w:pPr>
      <w:rPr>
        <w:rFonts w:hint="default"/>
        <w:lang w:val="ru-RU" w:eastAsia="en-US" w:bidi="ar-SA"/>
      </w:rPr>
    </w:lvl>
    <w:lvl w:ilvl="3">
      <w:numFmt w:val="bullet"/>
      <w:lvlText w:val="•"/>
      <w:lvlJc w:val="left"/>
      <w:pPr>
        <w:ind w:left="3127" w:hanging="682"/>
      </w:pPr>
      <w:rPr>
        <w:rFonts w:hint="default"/>
        <w:lang w:val="ru-RU" w:eastAsia="en-US" w:bidi="ar-SA"/>
      </w:rPr>
    </w:lvl>
    <w:lvl w:ilvl="4">
      <w:numFmt w:val="bullet"/>
      <w:lvlText w:val="•"/>
      <w:lvlJc w:val="left"/>
      <w:pPr>
        <w:ind w:left="4130" w:hanging="682"/>
      </w:pPr>
      <w:rPr>
        <w:rFonts w:hint="default"/>
        <w:lang w:val="ru-RU" w:eastAsia="en-US" w:bidi="ar-SA"/>
      </w:rPr>
    </w:lvl>
    <w:lvl w:ilvl="5">
      <w:numFmt w:val="bullet"/>
      <w:lvlText w:val="•"/>
      <w:lvlJc w:val="left"/>
      <w:pPr>
        <w:ind w:left="5133" w:hanging="682"/>
      </w:pPr>
      <w:rPr>
        <w:rFonts w:hint="default"/>
        <w:lang w:val="ru-RU" w:eastAsia="en-US" w:bidi="ar-SA"/>
      </w:rPr>
    </w:lvl>
    <w:lvl w:ilvl="6">
      <w:numFmt w:val="bullet"/>
      <w:lvlText w:val="•"/>
      <w:lvlJc w:val="left"/>
      <w:pPr>
        <w:ind w:left="6135" w:hanging="682"/>
      </w:pPr>
      <w:rPr>
        <w:rFonts w:hint="default"/>
        <w:lang w:val="ru-RU" w:eastAsia="en-US" w:bidi="ar-SA"/>
      </w:rPr>
    </w:lvl>
    <w:lvl w:ilvl="7">
      <w:numFmt w:val="bullet"/>
      <w:lvlText w:val="•"/>
      <w:lvlJc w:val="left"/>
      <w:pPr>
        <w:ind w:left="7138" w:hanging="682"/>
      </w:pPr>
      <w:rPr>
        <w:rFonts w:hint="default"/>
        <w:lang w:val="ru-RU" w:eastAsia="en-US" w:bidi="ar-SA"/>
      </w:rPr>
    </w:lvl>
    <w:lvl w:ilvl="8">
      <w:numFmt w:val="bullet"/>
      <w:lvlText w:val="•"/>
      <w:lvlJc w:val="left"/>
      <w:pPr>
        <w:ind w:left="8141" w:hanging="682"/>
      </w:pPr>
      <w:rPr>
        <w:rFonts w:hint="default"/>
        <w:lang w:val="ru-RU" w:eastAsia="en-US" w:bidi="ar-SA"/>
      </w:rPr>
    </w:lvl>
  </w:abstractNum>
  <w:abstractNum w:abstractNumId="24">
    <w:nsid w:val="4BC17350"/>
    <w:multiLevelType w:val="multilevel"/>
    <w:tmpl w:val="BB589BF4"/>
    <w:lvl w:ilvl="0">
      <w:start w:val="9"/>
      <w:numFmt w:val="decimal"/>
      <w:lvlText w:val="%1"/>
      <w:lvlJc w:val="left"/>
      <w:pPr>
        <w:ind w:left="118" w:hanging="550"/>
      </w:pPr>
      <w:rPr>
        <w:rFonts w:hint="default"/>
        <w:lang w:val="ru-RU" w:eastAsia="en-US" w:bidi="ar-SA"/>
      </w:rPr>
    </w:lvl>
    <w:lvl w:ilvl="1">
      <w:start w:val="14"/>
      <w:numFmt w:val="decimal"/>
      <w:lvlText w:val="%1.%2."/>
      <w:lvlJc w:val="left"/>
      <w:pPr>
        <w:ind w:left="118" w:hanging="55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125" w:hanging="550"/>
      </w:pPr>
      <w:rPr>
        <w:rFonts w:hint="default"/>
        <w:lang w:val="ru-RU" w:eastAsia="en-US" w:bidi="ar-SA"/>
      </w:rPr>
    </w:lvl>
    <w:lvl w:ilvl="3">
      <w:numFmt w:val="bullet"/>
      <w:lvlText w:val="•"/>
      <w:lvlJc w:val="left"/>
      <w:pPr>
        <w:ind w:left="3127" w:hanging="550"/>
      </w:pPr>
      <w:rPr>
        <w:rFonts w:hint="default"/>
        <w:lang w:val="ru-RU" w:eastAsia="en-US" w:bidi="ar-SA"/>
      </w:rPr>
    </w:lvl>
    <w:lvl w:ilvl="4">
      <w:numFmt w:val="bullet"/>
      <w:lvlText w:val="•"/>
      <w:lvlJc w:val="left"/>
      <w:pPr>
        <w:ind w:left="4130" w:hanging="550"/>
      </w:pPr>
      <w:rPr>
        <w:rFonts w:hint="default"/>
        <w:lang w:val="ru-RU" w:eastAsia="en-US" w:bidi="ar-SA"/>
      </w:rPr>
    </w:lvl>
    <w:lvl w:ilvl="5">
      <w:numFmt w:val="bullet"/>
      <w:lvlText w:val="•"/>
      <w:lvlJc w:val="left"/>
      <w:pPr>
        <w:ind w:left="5133" w:hanging="550"/>
      </w:pPr>
      <w:rPr>
        <w:rFonts w:hint="default"/>
        <w:lang w:val="ru-RU" w:eastAsia="en-US" w:bidi="ar-SA"/>
      </w:rPr>
    </w:lvl>
    <w:lvl w:ilvl="6">
      <w:numFmt w:val="bullet"/>
      <w:lvlText w:val="•"/>
      <w:lvlJc w:val="left"/>
      <w:pPr>
        <w:ind w:left="6135" w:hanging="550"/>
      </w:pPr>
      <w:rPr>
        <w:rFonts w:hint="default"/>
        <w:lang w:val="ru-RU" w:eastAsia="en-US" w:bidi="ar-SA"/>
      </w:rPr>
    </w:lvl>
    <w:lvl w:ilvl="7">
      <w:numFmt w:val="bullet"/>
      <w:lvlText w:val="•"/>
      <w:lvlJc w:val="left"/>
      <w:pPr>
        <w:ind w:left="7138" w:hanging="550"/>
      </w:pPr>
      <w:rPr>
        <w:rFonts w:hint="default"/>
        <w:lang w:val="ru-RU" w:eastAsia="en-US" w:bidi="ar-SA"/>
      </w:rPr>
    </w:lvl>
    <w:lvl w:ilvl="8">
      <w:numFmt w:val="bullet"/>
      <w:lvlText w:val="•"/>
      <w:lvlJc w:val="left"/>
      <w:pPr>
        <w:ind w:left="8141" w:hanging="550"/>
      </w:pPr>
      <w:rPr>
        <w:rFonts w:hint="default"/>
        <w:lang w:val="ru-RU" w:eastAsia="en-US" w:bidi="ar-SA"/>
      </w:rPr>
    </w:lvl>
  </w:abstractNum>
  <w:abstractNum w:abstractNumId="25">
    <w:nsid w:val="4C35607C"/>
    <w:multiLevelType w:val="hybridMultilevel"/>
    <w:tmpl w:val="8BB4D90C"/>
    <w:lvl w:ilvl="0" w:tplc="22F210E0">
      <w:numFmt w:val="bullet"/>
      <w:lvlText w:val="–"/>
      <w:lvlJc w:val="left"/>
      <w:pPr>
        <w:ind w:left="298" w:hanging="180"/>
      </w:pPr>
      <w:rPr>
        <w:rFonts w:ascii="Times New Roman" w:eastAsia="Times New Roman" w:hAnsi="Times New Roman" w:cs="Times New Roman" w:hint="default"/>
        <w:w w:val="100"/>
        <w:sz w:val="24"/>
        <w:szCs w:val="24"/>
        <w:lang w:val="ru-RU" w:eastAsia="en-US" w:bidi="ar-SA"/>
      </w:rPr>
    </w:lvl>
    <w:lvl w:ilvl="1" w:tplc="A51463FE">
      <w:numFmt w:val="bullet"/>
      <w:lvlText w:val="-"/>
      <w:lvlJc w:val="left"/>
      <w:pPr>
        <w:ind w:left="118" w:hanging="140"/>
      </w:pPr>
      <w:rPr>
        <w:rFonts w:ascii="Times New Roman" w:eastAsia="Times New Roman" w:hAnsi="Times New Roman" w:cs="Times New Roman" w:hint="default"/>
        <w:w w:val="100"/>
        <w:sz w:val="24"/>
        <w:szCs w:val="24"/>
        <w:lang w:val="ru-RU" w:eastAsia="en-US" w:bidi="ar-SA"/>
      </w:rPr>
    </w:lvl>
    <w:lvl w:ilvl="2" w:tplc="81EE174A">
      <w:numFmt w:val="bullet"/>
      <w:lvlText w:val="•"/>
      <w:lvlJc w:val="left"/>
      <w:pPr>
        <w:ind w:left="1394" w:hanging="140"/>
      </w:pPr>
      <w:rPr>
        <w:rFonts w:hint="default"/>
        <w:lang w:val="ru-RU" w:eastAsia="en-US" w:bidi="ar-SA"/>
      </w:rPr>
    </w:lvl>
    <w:lvl w:ilvl="3" w:tplc="C3A2C202">
      <w:numFmt w:val="bullet"/>
      <w:pStyle w:val="4"/>
      <w:lvlText w:val="•"/>
      <w:lvlJc w:val="left"/>
      <w:pPr>
        <w:ind w:left="2488" w:hanging="140"/>
      </w:pPr>
      <w:rPr>
        <w:rFonts w:hint="default"/>
        <w:lang w:val="ru-RU" w:eastAsia="en-US" w:bidi="ar-SA"/>
      </w:rPr>
    </w:lvl>
    <w:lvl w:ilvl="4" w:tplc="46D4BDAA">
      <w:numFmt w:val="bullet"/>
      <w:lvlText w:val="•"/>
      <w:lvlJc w:val="left"/>
      <w:pPr>
        <w:ind w:left="3582" w:hanging="140"/>
      </w:pPr>
      <w:rPr>
        <w:rFonts w:hint="default"/>
        <w:lang w:val="ru-RU" w:eastAsia="en-US" w:bidi="ar-SA"/>
      </w:rPr>
    </w:lvl>
    <w:lvl w:ilvl="5" w:tplc="A25E8536">
      <w:numFmt w:val="bullet"/>
      <w:lvlText w:val="•"/>
      <w:lvlJc w:val="left"/>
      <w:pPr>
        <w:ind w:left="4676" w:hanging="140"/>
      </w:pPr>
      <w:rPr>
        <w:rFonts w:hint="default"/>
        <w:lang w:val="ru-RU" w:eastAsia="en-US" w:bidi="ar-SA"/>
      </w:rPr>
    </w:lvl>
    <w:lvl w:ilvl="6" w:tplc="FBAA68DC">
      <w:numFmt w:val="bullet"/>
      <w:lvlText w:val="•"/>
      <w:lvlJc w:val="left"/>
      <w:pPr>
        <w:ind w:left="5770" w:hanging="140"/>
      </w:pPr>
      <w:rPr>
        <w:rFonts w:hint="default"/>
        <w:lang w:val="ru-RU" w:eastAsia="en-US" w:bidi="ar-SA"/>
      </w:rPr>
    </w:lvl>
    <w:lvl w:ilvl="7" w:tplc="2D0A5356">
      <w:numFmt w:val="bullet"/>
      <w:lvlText w:val="•"/>
      <w:lvlJc w:val="left"/>
      <w:pPr>
        <w:ind w:left="6864" w:hanging="140"/>
      </w:pPr>
      <w:rPr>
        <w:rFonts w:hint="default"/>
        <w:lang w:val="ru-RU" w:eastAsia="en-US" w:bidi="ar-SA"/>
      </w:rPr>
    </w:lvl>
    <w:lvl w:ilvl="8" w:tplc="6F2ECB5A">
      <w:numFmt w:val="bullet"/>
      <w:lvlText w:val="•"/>
      <w:lvlJc w:val="left"/>
      <w:pPr>
        <w:ind w:left="7958" w:hanging="140"/>
      </w:pPr>
      <w:rPr>
        <w:rFonts w:hint="default"/>
        <w:lang w:val="ru-RU" w:eastAsia="en-US" w:bidi="ar-SA"/>
      </w:rPr>
    </w:lvl>
  </w:abstractNum>
  <w:abstractNum w:abstractNumId="26">
    <w:nsid w:val="54F5062F"/>
    <w:multiLevelType w:val="multilevel"/>
    <w:tmpl w:val="CEB697E2"/>
    <w:lvl w:ilvl="0">
      <w:start w:val="13"/>
      <w:numFmt w:val="decimal"/>
      <w:lvlText w:val="%1"/>
      <w:lvlJc w:val="left"/>
      <w:pPr>
        <w:ind w:left="118" w:hanging="682"/>
      </w:pPr>
      <w:rPr>
        <w:rFonts w:hint="default"/>
        <w:lang w:val="ru-RU" w:eastAsia="en-US" w:bidi="ar-SA"/>
      </w:rPr>
    </w:lvl>
    <w:lvl w:ilvl="1">
      <w:start w:val="1"/>
      <w:numFmt w:val="decimal"/>
      <w:lvlText w:val="%1.%2."/>
      <w:lvlJc w:val="left"/>
      <w:pPr>
        <w:ind w:left="118" w:hanging="682"/>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125" w:hanging="682"/>
      </w:pPr>
      <w:rPr>
        <w:rFonts w:hint="default"/>
        <w:lang w:val="ru-RU" w:eastAsia="en-US" w:bidi="ar-SA"/>
      </w:rPr>
    </w:lvl>
    <w:lvl w:ilvl="3">
      <w:numFmt w:val="bullet"/>
      <w:lvlText w:val="•"/>
      <w:lvlJc w:val="left"/>
      <w:pPr>
        <w:ind w:left="3127" w:hanging="682"/>
      </w:pPr>
      <w:rPr>
        <w:rFonts w:hint="default"/>
        <w:lang w:val="ru-RU" w:eastAsia="en-US" w:bidi="ar-SA"/>
      </w:rPr>
    </w:lvl>
    <w:lvl w:ilvl="4">
      <w:numFmt w:val="bullet"/>
      <w:lvlText w:val="•"/>
      <w:lvlJc w:val="left"/>
      <w:pPr>
        <w:ind w:left="4130" w:hanging="682"/>
      </w:pPr>
      <w:rPr>
        <w:rFonts w:hint="default"/>
        <w:lang w:val="ru-RU" w:eastAsia="en-US" w:bidi="ar-SA"/>
      </w:rPr>
    </w:lvl>
    <w:lvl w:ilvl="5">
      <w:numFmt w:val="bullet"/>
      <w:lvlText w:val="•"/>
      <w:lvlJc w:val="left"/>
      <w:pPr>
        <w:ind w:left="5133" w:hanging="682"/>
      </w:pPr>
      <w:rPr>
        <w:rFonts w:hint="default"/>
        <w:lang w:val="ru-RU" w:eastAsia="en-US" w:bidi="ar-SA"/>
      </w:rPr>
    </w:lvl>
    <w:lvl w:ilvl="6">
      <w:numFmt w:val="bullet"/>
      <w:lvlText w:val="•"/>
      <w:lvlJc w:val="left"/>
      <w:pPr>
        <w:ind w:left="6135" w:hanging="682"/>
      </w:pPr>
      <w:rPr>
        <w:rFonts w:hint="default"/>
        <w:lang w:val="ru-RU" w:eastAsia="en-US" w:bidi="ar-SA"/>
      </w:rPr>
    </w:lvl>
    <w:lvl w:ilvl="7">
      <w:numFmt w:val="bullet"/>
      <w:lvlText w:val="•"/>
      <w:lvlJc w:val="left"/>
      <w:pPr>
        <w:ind w:left="7138" w:hanging="682"/>
      </w:pPr>
      <w:rPr>
        <w:rFonts w:hint="default"/>
        <w:lang w:val="ru-RU" w:eastAsia="en-US" w:bidi="ar-SA"/>
      </w:rPr>
    </w:lvl>
    <w:lvl w:ilvl="8">
      <w:numFmt w:val="bullet"/>
      <w:lvlText w:val="•"/>
      <w:lvlJc w:val="left"/>
      <w:pPr>
        <w:ind w:left="8141" w:hanging="682"/>
      </w:pPr>
      <w:rPr>
        <w:rFonts w:hint="default"/>
        <w:lang w:val="ru-RU" w:eastAsia="en-US" w:bidi="ar-SA"/>
      </w:rPr>
    </w:lvl>
  </w:abstractNum>
  <w:abstractNum w:abstractNumId="27">
    <w:nsid w:val="5C0F6F4F"/>
    <w:multiLevelType w:val="multilevel"/>
    <w:tmpl w:val="D826C072"/>
    <w:lvl w:ilvl="0">
      <w:start w:val="1"/>
      <w:numFmt w:val="decimal"/>
      <w:lvlText w:val="%1."/>
      <w:lvlJc w:val="left"/>
      <w:pPr>
        <w:ind w:left="982" w:hanging="240"/>
      </w:pPr>
      <w:rPr>
        <w:rFonts w:hint="default"/>
        <w:b/>
        <w:bCs/>
        <w:i/>
        <w:iCs/>
        <w:w w:val="100"/>
        <w:lang w:val="ru-RU" w:eastAsia="en-US" w:bidi="ar-SA"/>
      </w:rPr>
    </w:lvl>
    <w:lvl w:ilvl="1">
      <w:start w:val="1"/>
      <w:numFmt w:val="decimal"/>
      <w:lvlText w:val="%1.%2."/>
      <w:lvlJc w:val="left"/>
      <w:pPr>
        <w:ind w:left="118" w:hanging="607"/>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160" w:hanging="607"/>
      </w:pPr>
      <w:rPr>
        <w:rFonts w:hint="default"/>
        <w:lang w:val="ru-RU" w:eastAsia="en-US" w:bidi="ar-SA"/>
      </w:rPr>
    </w:lvl>
    <w:lvl w:ilvl="3">
      <w:numFmt w:val="bullet"/>
      <w:lvlText w:val="•"/>
      <w:lvlJc w:val="left"/>
      <w:pPr>
        <w:ind w:left="2283" w:hanging="607"/>
      </w:pPr>
      <w:rPr>
        <w:rFonts w:hint="default"/>
        <w:lang w:val="ru-RU" w:eastAsia="en-US" w:bidi="ar-SA"/>
      </w:rPr>
    </w:lvl>
    <w:lvl w:ilvl="4">
      <w:numFmt w:val="bullet"/>
      <w:lvlText w:val="•"/>
      <w:lvlJc w:val="left"/>
      <w:pPr>
        <w:ind w:left="3406" w:hanging="607"/>
      </w:pPr>
      <w:rPr>
        <w:rFonts w:hint="default"/>
        <w:lang w:val="ru-RU" w:eastAsia="en-US" w:bidi="ar-SA"/>
      </w:rPr>
    </w:lvl>
    <w:lvl w:ilvl="5">
      <w:numFmt w:val="bullet"/>
      <w:lvlText w:val="•"/>
      <w:lvlJc w:val="left"/>
      <w:pPr>
        <w:ind w:left="4529" w:hanging="607"/>
      </w:pPr>
      <w:rPr>
        <w:rFonts w:hint="default"/>
        <w:lang w:val="ru-RU" w:eastAsia="en-US" w:bidi="ar-SA"/>
      </w:rPr>
    </w:lvl>
    <w:lvl w:ilvl="6">
      <w:numFmt w:val="bullet"/>
      <w:lvlText w:val="•"/>
      <w:lvlJc w:val="left"/>
      <w:pPr>
        <w:ind w:left="5653" w:hanging="607"/>
      </w:pPr>
      <w:rPr>
        <w:rFonts w:hint="default"/>
        <w:lang w:val="ru-RU" w:eastAsia="en-US" w:bidi="ar-SA"/>
      </w:rPr>
    </w:lvl>
    <w:lvl w:ilvl="7">
      <w:numFmt w:val="bullet"/>
      <w:lvlText w:val="•"/>
      <w:lvlJc w:val="left"/>
      <w:pPr>
        <w:ind w:left="6776" w:hanging="607"/>
      </w:pPr>
      <w:rPr>
        <w:rFonts w:hint="default"/>
        <w:lang w:val="ru-RU" w:eastAsia="en-US" w:bidi="ar-SA"/>
      </w:rPr>
    </w:lvl>
    <w:lvl w:ilvl="8">
      <w:numFmt w:val="bullet"/>
      <w:lvlText w:val="•"/>
      <w:lvlJc w:val="left"/>
      <w:pPr>
        <w:ind w:left="7899" w:hanging="607"/>
      </w:pPr>
      <w:rPr>
        <w:rFonts w:hint="default"/>
        <w:lang w:val="ru-RU" w:eastAsia="en-US" w:bidi="ar-SA"/>
      </w:rPr>
    </w:lvl>
  </w:abstractNum>
  <w:abstractNum w:abstractNumId="28">
    <w:nsid w:val="5C7249B8"/>
    <w:multiLevelType w:val="hybridMultilevel"/>
    <w:tmpl w:val="C478E846"/>
    <w:lvl w:ilvl="0" w:tplc="623032DA">
      <w:numFmt w:val="bullet"/>
      <w:lvlText w:val="-"/>
      <w:lvlJc w:val="left"/>
      <w:pPr>
        <w:ind w:left="118" w:hanging="132"/>
      </w:pPr>
      <w:rPr>
        <w:rFonts w:ascii="Times New Roman" w:eastAsia="Times New Roman" w:hAnsi="Times New Roman" w:cs="Times New Roman" w:hint="default"/>
        <w:w w:val="100"/>
        <w:sz w:val="24"/>
        <w:szCs w:val="24"/>
        <w:lang w:val="ru-RU" w:eastAsia="en-US" w:bidi="ar-SA"/>
      </w:rPr>
    </w:lvl>
    <w:lvl w:ilvl="1" w:tplc="3F1A5BC0">
      <w:numFmt w:val="bullet"/>
      <w:lvlText w:val="-"/>
      <w:lvlJc w:val="left"/>
      <w:pPr>
        <w:ind w:left="118" w:hanging="140"/>
      </w:pPr>
      <w:rPr>
        <w:rFonts w:ascii="Times New Roman" w:eastAsia="Times New Roman" w:hAnsi="Times New Roman" w:cs="Times New Roman" w:hint="default"/>
        <w:w w:val="100"/>
        <w:sz w:val="24"/>
        <w:szCs w:val="24"/>
        <w:lang w:val="ru-RU" w:eastAsia="en-US" w:bidi="ar-SA"/>
      </w:rPr>
    </w:lvl>
    <w:lvl w:ilvl="2" w:tplc="6FD25EC8">
      <w:numFmt w:val="bullet"/>
      <w:lvlText w:val="•"/>
      <w:lvlJc w:val="left"/>
      <w:pPr>
        <w:ind w:left="2125" w:hanging="140"/>
      </w:pPr>
      <w:rPr>
        <w:rFonts w:hint="default"/>
        <w:lang w:val="ru-RU" w:eastAsia="en-US" w:bidi="ar-SA"/>
      </w:rPr>
    </w:lvl>
    <w:lvl w:ilvl="3" w:tplc="716832AA">
      <w:numFmt w:val="bullet"/>
      <w:lvlText w:val="•"/>
      <w:lvlJc w:val="left"/>
      <w:pPr>
        <w:ind w:left="3127" w:hanging="140"/>
      </w:pPr>
      <w:rPr>
        <w:rFonts w:hint="default"/>
        <w:lang w:val="ru-RU" w:eastAsia="en-US" w:bidi="ar-SA"/>
      </w:rPr>
    </w:lvl>
    <w:lvl w:ilvl="4" w:tplc="12E2D346">
      <w:numFmt w:val="bullet"/>
      <w:lvlText w:val="•"/>
      <w:lvlJc w:val="left"/>
      <w:pPr>
        <w:ind w:left="4130" w:hanging="140"/>
      </w:pPr>
      <w:rPr>
        <w:rFonts w:hint="default"/>
        <w:lang w:val="ru-RU" w:eastAsia="en-US" w:bidi="ar-SA"/>
      </w:rPr>
    </w:lvl>
    <w:lvl w:ilvl="5" w:tplc="CDEA3966">
      <w:numFmt w:val="bullet"/>
      <w:lvlText w:val="•"/>
      <w:lvlJc w:val="left"/>
      <w:pPr>
        <w:ind w:left="5133" w:hanging="140"/>
      </w:pPr>
      <w:rPr>
        <w:rFonts w:hint="default"/>
        <w:lang w:val="ru-RU" w:eastAsia="en-US" w:bidi="ar-SA"/>
      </w:rPr>
    </w:lvl>
    <w:lvl w:ilvl="6" w:tplc="5D2A7962">
      <w:numFmt w:val="bullet"/>
      <w:lvlText w:val="•"/>
      <w:lvlJc w:val="left"/>
      <w:pPr>
        <w:ind w:left="6135" w:hanging="140"/>
      </w:pPr>
      <w:rPr>
        <w:rFonts w:hint="default"/>
        <w:lang w:val="ru-RU" w:eastAsia="en-US" w:bidi="ar-SA"/>
      </w:rPr>
    </w:lvl>
    <w:lvl w:ilvl="7" w:tplc="4872CA12">
      <w:numFmt w:val="bullet"/>
      <w:lvlText w:val="•"/>
      <w:lvlJc w:val="left"/>
      <w:pPr>
        <w:ind w:left="7138" w:hanging="140"/>
      </w:pPr>
      <w:rPr>
        <w:rFonts w:hint="default"/>
        <w:lang w:val="ru-RU" w:eastAsia="en-US" w:bidi="ar-SA"/>
      </w:rPr>
    </w:lvl>
    <w:lvl w:ilvl="8" w:tplc="962A54A6">
      <w:numFmt w:val="bullet"/>
      <w:lvlText w:val="•"/>
      <w:lvlJc w:val="left"/>
      <w:pPr>
        <w:ind w:left="8141" w:hanging="140"/>
      </w:pPr>
      <w:rPr>
        <w:rFonts w:hint="default"/>
        <w:lang w:val="ru-RU" w:eastAsia="en-US" w:bidi="ar-SA"/>
      </w:rPr>
    </w:lvl>
  </w:abstractNum>
  <w:abstractNum w:abstractNumId="29">
    <w:nsid w:val="68303988"/>
    <w:multiLevelType w:val="multilevel"/>
    <w:tmpl w:val="86EA6388"/>
    <w:lvl w:ilvl="0">
      <w:start w:val="8"/>
      <w:numFmt w:val="decimal"/>
      <w:lvlText w:val="%1."/>
      <w:lvlJc w:val="left"/>
      <w:pPr>
        <w:ind w:left="360" w:hanging="360"/>
      </w:pPr>
      <w:rPr>
        <w:rFonts w:hint="default"/>
      </w:rPr>
    </w:lvl>
    <w:lvl w:ilvl="1">
      <w:start w:val="1"/>
      <w:numFmt w:val="decimal"/>
      <w:lvlText w:val="%1.%2."/>
      <w:lvlJc w:val="left"/>
      <w:pPr>
        <w:ind w:left="1045" w:hanging="360"/>
      </w:pPr>
      <w:rPr>
        <w:rFonts w:hint="default"/>
      </w:rPr>
    </w:lvl>
    <w:lvl w:ilvl="2">
      <w:start w:val="1"/>
      <w:numFmt w:val="decimal"/>
      <w:lvlText w:val="%1.%2.%3."/>
      <w:lvlJc w:val="left"/>
      <w:pPr>
        <w:ind w:left="2090" w:hanging="720"/>
      </w:pPr>
      <w:rPr>
        <w:rFonts w:hint="default"/>
      </w:rPr>
    </w:lvl>
    <w:lvl w:ilvl="3">
      <w:start w:val="1"/>
      <w:numFmt w:val="decimal"/>
      <w:lvlText w:val="%1.%2.%3.%4."/>
      <w:lvlJc w:val="left"/>
      <w:pPr>
        <w:ind w:left="2775" w:hanging="720"/>
      </w:pPr>
      <w:rPr>
        <w:rFonts w:hint="default"/>
      </w:rPr>
    </w:lvl>
    <w:lvl w:ilvl="4">
      <w:start w:val="1"/>
      <w:numFmt w:val="decimal"/>
      <w:lvlText w:val="%1.%2.%3.%4.%5."/>
      <w:lvlJc w:val="left"/>
      <w:pPr>
        <w:ind w:left="3820" w:hanging="1080"/>
      </w:pPr>
      <w:rPr>
        <w:rFonts w:hint="default"/>
      </w:rPr>
    </w:lvl>
    <w:lvl w:ilvl="5">
      <w:start w:val="1"/>
      <w:numFmt w:val="decimal"/>
      <w:lvlText w:val="%1.%2.%3.%4.%5.%6."/>
      <w:lvlJc w:val="left"/>
      <w:pPr>
        <w:ind w:left="4505" w:hanging="1080"/>
      </w:pPr>
      <w:rPr>
        <w:rFonts w:hint="default"/>
      </w:rPr>
    </w:lvl>
    <w:lvl w:ilvl="6">
      <w:start w:val="1"/>
      <w:numFmt w:val="decimal"/>
      <w:lvlText w:val="%1.%2.%3.%4.%5.%6.%7."/>
      <w:lvlJc w:val="left"/>
      <w:pPr>
        <w:ind w:left="5550" w:hanging="1440"/>
      </w:pPr>
      <w:rPr>
        <w:rFonts w:hint="default"/>
      </w:rPr>
    </w:lvl>
    <w:lvl w:ilvl="7">
      <w:start w:val="1"/>
      <w:numFmt w:val="decimal"/>
      <w:lvlText w:val="%1.%2.%3.%4.%5.%6.%7.%8."/>
      <w:lvlJc w:val="left"/>
      <w:pPr>
        <w:ind w:left="6235" w:hanging="1440"/>
      </w:pPr>
      <w:rPr>
        <w:rFonts w:hint="default"/>
      </w:rPr>
    </w:lvl>
    <w:lvl w:ilvl="8">
      <w:start w:val="1"/>
      <w:numFmt w:val="decimal"/>
      <w:lvlText w:val="%1.%2.%3.%4.%5.%6.%7.%8.%9."/>
      <w:lvlJc w:val="left"/>
      <w:pPr>
        <w:ind w:left="7280" w:hanging="1800"/>
      </w:pPr>
      <w:rPr>
        <w:rFonts w:hint="default"/>
      </w:rPr>
    </w:lvl>
  </w:abstractNum>
  <w:abstractNum w:abstractNumId="30">
    <w:nsid w:val="68CB6E59"/>
    <w:multiLevelType w:val="multilevel"/>
    <w:tmpl w:val="34C02912"/>
    <w:lvl w:ilvl="0">
      <w:start w:val="9"/>
      <w:numFmt w:val="decimal"/>
      <w:lvlText w:val="%1."/>
      <w:lvlJc w:val="left"/>
      <w:pPr>
        <w:ind w:left="360" w:hanging="360"/>
      </w:pPr>
      <w:rPr>
        <w:rFonts w:hint="default"/>
      </w:rPr>
    </w:lvl>
    <w:lvl w:ilvl="1">
      <w:start w:val="1"/>
      <w:numFmt w:val="decimal"/>
      <w:lvlText w:val="%1.%2."/>
      <w:lvlJc w:val="left"/>
      <w:pPr>
        <w:ind w:left="1045" w:hanging="360"/>
      </w:pPr>
      <w:rPr>
        <w:rFonts w:hint="default"/>
      </w:rPr>
    </w:lvl>
    <w:lvl w:ilvl="2">
      <w:start w:val="1"/>
      <w:numFmt w:val="decimal"/>
      <w:lvlText w:val="%1.%2.%3."/>
      <w:lvlJc w:val="left"/>
      <w:pPr>
        <w:ind w:left="2090" w:hanging="720"/>
      </w:pPr>
      <w:rPr>
        <w:rFonts w:hint="default"/>
      </w:rPr>
    </w:lvl>
    <w:lvl w:ilvl="3">
      <w:start w:val="1"/>
      <w:numFmt w:val="decimal"/>
      <w:lvlText w:val="%1.%2.%3.%4."/>
      <w:lvlJc w:val="left"/>
      <w:pPr>
        <w:ind w:left="2775" w:hanging="720"/>
      </w:pPr>
      <w:rPr>
        <w:rFonts w:hint="default"/>
      </w:rPr>
    </w:lvl>
    <w:lvl w:ilvl="4">
      <w:start w:val="1"/>
      <w:numFmt w:val="decimal"/>
      <w:lvlText w:val="%1.%2.%3.%4.%5."/>
      <w:lvlJc w:val="left"/>
      <w:pPr>
        <w:ind w:left="3820" w:hanging="1080"/>
      </w:pPr>
      <w:rPr>
        <w:rFonts w:hint="default"/>
      </w:rPr>
    </w:lvl>
    <w:lvl w:ilvl="5">
      <w:start w:val="1"/>
      <w:numFmt w:val="decimal"/>
      <w:lvlText w:val="%1.%2.%3.%4.%5.%6."/>
      <w:lvlJc w:val="left"/>
      <w:pPr>
        <w:ind w:left="4505" w:hanging="1080"/>
      </w:pPr>
      <w:rPr>
        <w:rFonts w:hint="default"/>
      </w:rPr>
    </w:lvl>
    <w:lvl w:ilvl="6">
      <w:start w:val="1"/>
      <w:numFmt w:val="decimal"/>
      <w:lvlText w:val="%1.%2.%3.%4.%5.%6.%7."/>
      <w:lvlJc w:val="left"/>
      <w:pPr>
        <w:ind w:left="5550" w:hanging="1440"/>
      </w:pPr>
      <w:rPr>
        <w:rFonts w:hint="default"/>
      </w:rPr>
    </w:lvl>
    <w:lvl w:ilvl="7">
      <w:start w:val="1"/>
      <w:numFmt w:val="decimal"/>
      <w:lvlText w:val="%1.%2.%3.%4.%5.%6.%7.%8."/>
      <w:lvlJc w:val="left"/>
      <w:pPr>
        <w:ind w:left="6235" w:hanging="1440"/>
      </w:pPr>
      <w:rPr>
        <w:rFonts w:hint="default"/>
      </w:rPr>
    </w:lvl>
    <w:lvl w:ilvl="8">
      <w:start w:val="1"/>
      <w:numFmt w:val="decimal"/>
      <w:lvlText w:val="%1.%2.%3.%4.%5.%6.%7.%8.%9."/>
      <w:lvlJc w:val="left"/>
      <w:pPr>
        <w:ind w:left="7280" w:hanging="1800"/>
      </w:pPr>
      <w:rPr>
        <w:rFonts w:hint="default"/>
      </w:rPr>
    </w:lvl>
  </w:abstractNum>
  <w:abstractNum w:abstractNumId="31">
    <w:nsid w:val="6A075EA9"/>
    <w:multiLevelType w:val="multilevel"/>
    <w:tmpl w:val="BEB23382"/>
    <w:lvl w:ilvl="0">
      <w:start w:val="3"/>
      <w:numFmt w:val="decimal"/>
      <w:lvlText w:val="%1"/>
      <w:lvlJc w:val="left"/>
      <w:pPr>
        <w:ind w:left="1105" w:hanging="420"/>
      </w:pPr>
      <w:rPr>
        <w:rFonts w:hint="default"/>
        <w:lang w:val="ru-RU" w:eastAsia="en-US" w:bidi="ar-SA"/>
      </w:rPr>
    </w:lvl>
    <w:lvl w:ilvl="1">
      <w:start w:val="1"/>
      <w:numFmt w:val="decimal"/>
      <w:lvlText w:val="%1.%2."/>
      <w:lvlJc w:val="left"/>
      <w:pPr>
        <w:ind w:left="1105" w:hanging="420"/>
        <w:jc w:val="right"/>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118" w:hanging="627"/>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110" w:hanging="627"/>
      </w:pPr>
      <w:rPr>
        <w:rFonts w:hint="default"/>
        <w:lang w:val="ru-RU" w:eastAsia="en-US" w:bidi="ar-SA"/>
      </w:rPr>
    </w:lvl>
    <w:lvl w:ilvl="4">
      <w:numFmt w:val="bullet"/>
      <w:lvlText w:val="•"/>
      <w:lvlJc w:val="left"/>
      <w:pPr>
        <w:ind w:left="4115" w:hanging="627"/>
      </w:pPr>
      <w:rPr>
        <w:rFonts w:hint="default"/>
        <w:lang w:val="ru-RU" w:eastAsia="en-US" w:bidi="ar-SA"/>
      </w:rPr>
    </w:lvl>
    <w:lvl w:ilvl="5">
      <w:numFmt w:val="bullet"/>
      <w:lvlText w:val="•"/>
      <w:lvlJc w:val="left"/>
      <w:pPr>
        <w:ind w:left="5120" w:hanging="627"/>
      </w:pPr>
      <w:rPr>
        <w:rFonts w:hint="default"/>
        <w:lang w:val="ru-RU" w:eastAsia="en-US" w:bidi="ar-SA"/>
      </w:rPr>
    </w:lvl>
    <w:lvl w:ilvl="6">
      <w:numFmt w:val="bullet"/>
      <w:lvlText w:val="•"/>
      <w:lvlJc w:val="left"/>
      <w:pPr>
        <w:ind w:left="6125" w:hanging="627"/>
      </w:pPr>
      <w:rPr>
        <w:rFonts w:hint="default"/>
        <w:lang w:val="ru-RU" w:eastAsia="en-US" w:bidi="ar-SA"/>
      </w:rPr>
    </w:lvl>
    <w:lvl w:ilvl="7">
      <w:numFmt w:val="bullet"/>
      <w:lvlText w:val="•"/>
      <w:lvlJc w:val="left"/>
      <w:pPr>
        <w:ind w:left="7130" w:hanging="627"/>
      </w:pPr>
      <w:rPr>
        <w:rFonts w:hint="default"/>
        <w:lang w:val="ru-RU" w:eastAsia="en-US" w:bidi="ar-SA"/>
      </w:rPr>
    </w:lvl>
    <w:lvl w:ilvl="8">
      <w:numFmt w:val="bullet"/>
      <w:lvlText w:val="•"/>
      <w:lvlJc w:val="left"/>
      <w:pPr>
        <w:ind w:left="8136" w:hanging="627"/>
      </w:pPr>
      <w:rPr>
        <w:rFonts w:hint="default"/>
        <w:lang w:val="ru-RU" w:eastAsia="en-US" w:bidi="ar-SA"/>
      </w:rPr>
    </w:lvl>
  </w:abstractNum>
  <w:abstractNum w:abstractNumId="32">
    <w:nsid w:val="6A730F38"/>
    <w:multiLevelType w:val="multilevel"/>
    <w:tmpl w:val="4844F128"/>
    <w:lvl w:ilvl="0">
      <w:start w:val="10"/>
      <w:numFmt w:val="decimal"/>
      <w:lvlText w:val="%1"/>
      <w:lvlJc w:val="left"/>
      <w:pPr>
        <w:ind w:left="118" w:hanging="595"/>
      </w:pPr>
      <w:rPr>
        <w:rFonts w:hint="default"/>
        <w:lang w:val="ru-RU" w:eastAsia="en-US" w:bidi="ar-SA"/>
      </w:rPr>
    </w:lvl>
    <w:lvl w:ilvl="1">
      <w:start w:val="1"/>
      <w:numFmt w:val="decimal"/>
      <w:lvlText w:val="%1.%2."/>
      <w:lvlJc w:val="left"/>
      <w:pPr>
        <w:ind w:left="1305" w:hanging="595"/>
      </w:pPr>
      <w:rPr>
        <w:rFonts w:hint="default"/>
        <w:w w:val="100"/>
        <w:lang w:val="ru-RU" w:eastAsia="en-US" w:bidi="ar-SA"/>
      </w:rPr>
    </w:lvl>
    <w:lvl w:ilvl="2">
      <w:start w:val="1"/>
      <w:numFmt w:val="decimal"/>
      <w:lvlText w:val="%1.%2.%3"/>
      <w:lvlJc w:val="left"/>
      <w:pPr>
        <w:ind w:left="118" w:hanging="696"/>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390" w:hanging="696"/>
      </w:pPr>
      <w:rPr>
        <w:rFonts w:hint="default"/>
        <w:lang w:val="ru-RU" w:eastAsia="en-US" w:bidi="ar-SA"/>
      </w:rPr>
    </w:lvl>
    <w:lvl w:ilvl="4">
      <w:numFmt w:val="bullet"/>
      <w:lvlText w:val="•"/>
      <w:lvlJc w:val="left"/>
      <w:pPr>
        <w:ind w:left="4355" w:hanging="696"/>
      </w:pPr>
      <w:rPr>
        <w:rFonts w:hint="default"/>
        <w:lang w:val="ru-RU" w:eastAsia="en-US" w:bidi="ar-SA"/>
      </w:rPr>
    </w:lvl>
    <w:lvl w:ilvl="5">
      <w:numFmt w:val="bullet"/>
      <w:lvlText w:val="•"/>
      <w:lvlJc w:val="left"/>
      <w:pPr>
        <w:ind w:left="5320" w:hanging="696"/>
      </w:pPr>
      <w:rPr>
        <w:rFonts w:hint="default"/>
        <w:lang w:val="ru-RU" w:eastAsia="en-US" w:bidi="ar-SA"/>
      </w:rPr>
    </w:lvl>
    <w:lvl w:ilvl="6">
      <w:numFmt w:val="bullet"/>
      <w:lvlText w:val="•"/>
      <w:lvlJc w:val="left"/>
      <w:pPr>
        <w:ind w:left="6285" w:hanging="696"/>
      </w:pPr>
      <w:rPr>
        <w:rFonts w:hint="default"/>
        <w:lang w:val="ru-RU" w:eastAsia="en-US" w:bidi="ar-SA"/>
      </w:rPr>
    </w:lvl>
    <w:lvl w:ilvl="7">
      <w:numFmt w:val="bullet"/>
      <w:lvlText w:val="•"/>
      <w:lvlJc w:val="left"/>
      <w:pPr>
        <w:ind w:left="7250" w:hanging="696"/>
      </w:pPr>
      <w:rPr>
        <w:rFonts w:hint="default"/>
        <w:lang w:val="ru-RU" w:eastAsia="en-US" w:bidi="ar-SA"/>
      </w:rPr>
    </w:lvl>
    <w:lvl w:ilvl="8">
      <w:numFmt w:val="bullet"/>
      <w:lvlText w:val="•"/>
      <w:lvlJc w:val="left"/>
      <w:pPr>
        <w:ind w:left="8216" w:hanging="696"/>
      </w:pPr>
      <w:rPr>
        <w:rFonts w:hint="default"/>
        <w:lang w:val="ru-RU" w:eastAsia="en-US" w:bidi="ar-SA"/>
      </w:rPr>
    </w:lvl>
  </w:abstractNum>
  <w:abstractNum w:abstractNumId="33">
    <w:nsid w:val="6E660D4E"/>
    <w:multiLevelType w:val="multilevel"/>
    <w:tmpl w:val="5FB0668E"/>
    <w:lvl w:ilvl="0">
      <w:start w:val="1"/>
      <w:numFmt w:val="decimal"/>
      <w:lvlText w:val="%1."/>
      <w:lvlJc w:val="left"/>
      <w:pPr>
        <w:ind w:left="418" w:hanging="300"/>
      </w:pPr>
      <w:rPr>
        <w:rFonts w:ascii="Times New Roman" w:eastAsia="Times New Roman" w:hAnsi="Times New Roman" w:cs="Times New Roman" w:hint="default"/>
        <w:w w:val="100"/>
        <w:sz w:val="24"/>
        <w:szCs w:val="24"/>
        <w:lang w:val="ru-RU" w:eastAsia="en-US" w:bidi="ar-SA"/>
      </w:rPr>
    </w:lvl>
    <w:lvl w:ilvl="1">
      <w:start w:val="1"/>
      <w:numFmt w:val="decimal"/>
      <w:lvlText w:val="%2."/>
      <w:lvlJc w:val="left"/>
      <w:pPr>
        <w:ind w:left="2367" w:hanging="24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118" w:hanging="682"/>
      </w:pPr>
      <w:rPr>
        <w:rFonts w:ascii="Times New Roman" w:eastAsia="Times New Roman" w:hAnsi="Times New Roman" w:cs="Times New Roman" w:hint="default"/>
        <w:w w:val="100"/>
        <w:sz w:val="24"/>
        <w:szCs w:val="24"/>
        <w:lang w:val="ru-RU" w:eastAsia="en-US" w:bidi="ar-SA"/>
      </w:rPr>
    </w:lvl>
    <w:lvl w:ilvl="3">
      <w:start w:val="1"/>
      <w:numFmt w:val="decimal"/>
      <w:lvlText w:val="%2.%3.%4."/>
      <w:lvlJc w:val="left"/>
      <w:pPr>
        <w:ind w:left="118" w:hanging="682"/>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5131" w:hanging="682"/>
      </w:pPr>
      <w:rPr>
        <w:rFonts w:hint="default"/>
        <w:lang w:val="ru-RU" w:eastAsia="en-US" w:bidi="ar-SA"/>
      </w:rPr>
    </w:lvl>
    <w:lvl w:ilvl="5">
      <w:numFmt w:val="bullet"/>
      <w:lvlText w:val="•"/>
      <w:lvlJc w:val="left"/>
      <w:pPr>
        <w:ind w:left="5967" w:hanging="682"/>
      </w:pPr>
      <w:rPr>
        <w:rFonts w:hint="default"/>
        <w:lang w:val="ru-RU" w:eastAsia="en-US" w:bidi="ar-SA"/>
      </w:rPr>
    </w:lvl>
    <w:lvl w:ilvl="6">
      <w:numFmt w:val="bullet"/>
      <w:lvlText w:val="•"/>
      <w:lvlJc w:val="left"/>
      <w:pPr>
        <w:ind w:left="6803" w:hanging="682"/>
      </w:pPr>
      <w:rPr>
        <w:rFonts w:hint="default"/>
        <w:lang w:val="ru-RU" w:eastAsia="en-US" w:bidi="ar-SA"/>
      </w:rPr>
    </w:lvl>
    <w:lvl w:ilvl="7">
      <w:numFmt w:val="bullet"/>
      <w:lvlText w:val="•"/>
      <w:lvlJc w:val="left"/>
      <w:pPr>
        <w:ind w:left="7639" w:hanging="682"/>
      </w:pPr>
      <w:rPr>
        <w:rFonts w:hint="default"/>
        <w:lang w:val="ru-RU" w:eastAsia="en-US" w:bidi="ar-SA"/>
      </w:rPr>
    </w:lvl>
    <w:lvl w:ilvl="8">
      <w:numFmt w:val="bullet"/>
      <w:lvlText w:val="•"/>
      <w:lvlJc w:val="left"/>
      <w:pPr>
        <w:ind w:left="8474" w:hanging="682"/>
      </w:pPr>
      <w:rPr>
        <w:rFonts w:hint="default"/>
        <w:lang w:val="ru-RU" w:eastAsia="en-US" w:bidi="ar-SA"/>
      </w:rPr>
    </w:lvl>
  </w:abstractNum>
  <w:abstractNum w:abstractNumId="34">
    <w:nsid w:val="71650135"/>
    <w:multiLevelType w:val="multilevel"/>
    <w:tmpl w:val="E41CC638"/>
    <w:lvl w:ilvl="0">
      <w:start w:val="7"/>
      <w:numFmt w:val="decimal"/>
      <w:lvlText w:val="%1"/>
      <w:lvlJc w:val="left"/>
      <w:pPr>
        <w:ind w:left="118" w:hanging="682"/>
      </w:pPr>
      <w:rPr>
        <w:rFonts w:hint="default"/>
        <w:lang w:val="ru-RU" w:eastAsia="en-US" w:bidi="ar-SA"/>
      </w:rPr>
    </w:lvl>
    <w:lvl w:ilvl="1">
      <w:start w:val="1"/>
      <w:numFmt w:val="decimal"/>
      <w:lvlText w:val="%1.%2."/>
      <w:lvlJc w:val="left"/>
      <w:pPr>
        <w:ind w:left="118" w:hanging="682"/>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125" w:hanging="682"/>
      </w:pPr>
      <w:rPr>
        <w:rFonts w:hint="default"/>
        <w:lang w:val="ru-RU" w:eastAsia="en-US" w:bidi="ar-SA"/>
      </w:rPr>
    </w:lvl>
    <w:lvl w:ilvl="3">
      <w:numFmt w:val="bullet"/>
      <w:lvlText w:val="•"/>
      <w:lvlJc w:val="left"/>
      <w:pPr>
        <w:ind w:left="3127" w:hanging="682"/>
      </w:pPr>
      <w:rPr>
        <w:rFonts w:hint="default"/>
        <w:lang w:val="ru-RU" w:eastAsia="en-US" w:bidi="ar-SA"/>
      </w:rPr>
    </w:lvl>
    <w:lvl w:ilvl="4">
      <w:numFmt w:val="bullet"/>
      <w:lvlText w:val="•"/>
      <w:lvlJc w:val="left"/>
      <w:pPr>
        <w:ind w:left="4130" w:hanging="682"/>
      </w:pPr>
      <w:rPr>
        <w:rFonts w:hint="default"/>
        <w:lang w:val="ru-RU" w:eastAsia="en-US" w:bidi="ar-SA"/>
      </w:rPr>
    </w:lvl>
    <w:lvl w:ilvl="5">
      <w:numFmt w:val="bullet"/>
      <w:lvlText w:val="•"/>
      <w:lvlJc w:val="left"/>
      <w:pPr>
        <w:ind w:left="5133" w:hanging="682"/>
      </w:pPr>
      <w:rPr>
        <w:rFonts w:hint="default"/>
        <w:lang w:val="ru-RU" w:eastAsia="en-US" w:bidi="ar-SA"/>
      </w:rPr>
    </w:lvl>
    <w:lvl w:ilvl="6">
      <w:numFmt w:val="bullet"/>
      <w:lvlText w:val="•"/>
      <w:lvlJc w:val="left"/>
      <w:pPr>
        <w:ind w:left="6135" w:hanging="682"/>
      </w:pPr>
      <w:rPr>
        <w:rFonts w:hint="default"/>
        <w:lang w:val="ru-RU" w:eastAsia="en-US" w:bidi="ar-SA"/>
      </w:rPr>
    </w:lvl>
    <w:lvl w:ilvl="7">
      <w:numFmt w:val="bullet"/>
      <w:lvlText w:val="•"/>
      <w:lvlJc w:val="left"/>
      <w:pPr>
        <w:ind w:left="7138" w:hanging="682"/>
      </w:pPr>
      <w:rPr>
        <w:rFonts w:hint="default"/>
        <w:lang w:val="ru-RU" w:eastAsia="en-US" w:bidi="ar-SA"/>
      </w:rPr>
    </w:lvl>
    <w:lvl w:ilvl="8">
      <w:numFmt w:val="bullet"/>
      <w:lvlText w:val="•"/>
      <w:lvlJc w:val="left"/>
      <w:pPr>
        <w:ind w:left="8141" w:hanging="682"/>
      </w:pPr>
      <w:rPr>
        <w:rFonts w:hint="default"/>
        <w:lang w:val="ru-RU" w:eastAsia="en-US" w:bidi="ar-SA"/>
      </w:rPr>
    </w:lvl>
  </w:abstractNum>
  <w:abstractNum w:abstractNumId="35">
    <w:nsid w:val="75452C11"/>
    <w:multiLevelType w:val="multilevel"/>
    <w:tmpl w:val="C75241C0"/>
    <w:lvl w:ilvl="0">
      <w:start w:val="6"/>
      <w:numFmt w:val="decimal"/>
      <w:lvlText w:val="%1"/>
      <w:lvlJc w:val="left"/>
      <w:pPr>
        <w:ind w:left="118" w:hanging="682"/>
      </w:pPr>
      <w:rPr>
        <w:rFonts w:hint="default"/>
        <w:lang w:val="ru-RU" w:eastAsia="en-US" w:bidi="ar-SA"/>
      </w:rPr>
    </w:lvl>
    <w:lvl w:ilvl="1">
      <w:start w:val="1"/>
      <w:numFmt w:val="decimal"/>
      <w:lvlText w:val="%1.%2."/>
      <w:lvlJc w:val="left"/>
      <w:pPr>
        <w:ind w:left="118" w:hanging="682"/>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18" w:hanging="879"/>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127" w:hanging="879"/>
      </w:pPr>
      <w:rPr>
        <w:rFonts w:hint="default"/>
        <w:lang w:val="ru-RU" w:eastAsia="en-US" w:bidi="ar-SA"/>
      </w:rPr>
    </w:lvl>
    <w:lvl w:ilvl="4">
      <w:numFmt w:val="bullet"/>
      <w:lvlText w:val="•"/>
      <w:lvlJc w:val="left"/>
      <w:pPr>
        <w:ind w:left="4130" w:hanging="879"/>
      </w:pPr>
      <w:rPr>
        <w:rFonts w:hint="default"/>
        <w:lang w:val="ru-RU" w:eastAsia="en-US" w:bidi="ar-SA"/>
      </w:rPr>
    </w:lvl>
    <w:lvl w:ilvl="5">
      <w:numFmt w:val="bullet"/>
      <w:lvlText w:val="•"/>
      <w:lvlJc w:val="left"/>
      <w:pPr>
        <w:ind w:left="5133" w:hanging="879"/>
      </w:pPr>
      <w:rPr>
        <w:rFonts w:hint="default"/>
        <w:lang w:val="ru-RU" w:eastAsia="en-US" w:bidi="ar-SA"/>
      </w:rPr>
    </w:lvl>
    <w:lvl w:ilvl="6">
      <w:numFmt w:val="bullet"/>
      <w:lvlText w:val="•"/>
      <w:lvlJc w:val="left"/>
      <w:pPr>
        <w:ind w:left="6135" w:hanging="879"/>
      </w:pPr>
      <w:rPr>
        <w:rFonts w:hint="default"/>
        <w:lang w:val="ru-RU" w:eastAsia="en-US" w:bidi="ar-SA"/>
      </w:rPr>
    </w:lvl>
    <w:lvl w:ilvl="7">
      <w:numFmt w:val="bullet"/>
      <w:lvlText w:val="•"/>
      <w:lvlJc w:val="left"/>
      <w:pPr>
        <w:ind w:left="7138" w:hanging="879"/>
      </w:pPr>
      <w:rPr>
        <w:rFonts w:hint="default"/>
        <w:lang w:val="ru-RU" w:eastAsia="en-US" w:bidi="ar-SA"/>
      </w:rPr>
    </w:lvl>
    <w:lvl w:ilvl="8">
      <w:numFmt w:val="bullet"/>
      <w:lvlText w:val="•"/>
      <w:lvlJc w:val="left"/>
      <w:pPr>
        <w:ind w:left="8141" w:hanging="879"/>
      </w:pPr>
      <w:rPr>
        <w:rFonts w:hint="default"/>
        <w:lang w:val="ru-RU" w:eastAsia="en-US" w:bidi="ar-SA"/>
      </w:rPr>
    </w:lvl>
  </w:abstractNum>
  <w:abstractNum w:abstractNumId="36">
    <w:nsid w:val="76197AB8"/>
    <w:multiLevelType w:val="multilevel"/>
    <w:tmpl w:val="DC426080"/>
    <w:lvl w:ilvl="0">
      <w:start w:val="5"/>
      <w:numFmt w:val="decimal"/>
      <w:lvlText w:val="%1"/>
      <w:lvlJc w:val="left"/>
      <w:pPr>
        <w:ind w:left="118" w:hanging="440"/>
      </w:pPr>
      <w:rPr>
        <w:rFonts w:hint="default"/>
        <w:lang w:val="ru-RU" w:eastAsia="en-US" w:bidi="ar-SA"/>
      </w:rPr>
    </w:lvl>
    <w:lvl w:ilvl="1">
      <w:start w:val="1"/>
      <w:numFmt w:val="decimal"/>
      <w:lvlText w:val="%1.%2."/>
      <w:lvlJc w:val="left"/>
      <w:pPr>
        <w:ind w:left="118" w:hanging="44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125" w:hanging="440"/>
      </w:pPr>
      <w:rPr>
        <w:rFonts w:hint="default"/>
        <w:lang w:val="ru-RU" w:eastAsia="en-US" w:bidi="ar-SA"/>
      </w:rPr>
    </w:lvl>
    <w:lvl w:ilvl="3">
      <w:numFmt w:val="bullet"/>
      <w:lvlText w:val="•"/>
      <w:lvlJc w:val="left"/>
      <w:pPr>
        <w:ind w:left="3127" w:hanging="440"/>
      </w:pPr>
      <w:rPr>
        <w:rFonts w:hint="default"/>
        <w:lang w:val="ru-RU" w:eastAsia="en-US" w:bidi="ar-SA"/>
      </w:rPr>
    </w:lvl>
    <w:lvl w:ilvl="4">
      <w:numFmt w:val="bullet"/>
      <w:lvlText w:val="•"/>
      <w:lvlJc w:val="left"/>
      <w:pPr>
        <w:ind w:left="4130" w:hanging="440"/>
      </w:pPr>
      <w:rPr>
        <w:rFonts w:hint="default"/>
        <w:lang w:val="ru-RU" w:eastAsia="en-US" w:bidi="ar-SA"/>
      </w:rPr>
    </w:lvl>
    <w:lvl w:ilvl="5">
      <w:numFmt w:val="bullet"/>
      <w:lvlText w:val="•"/>
      <w:lvlJc w:val="left"/>
      <w:pPr>
        <w:ind w:left="5133" w:hanging="440"/>
      </w:pPr>
      <w:rPr>
        <w:rFonts w:hint="default"/>
        <w:lang w:val="ru-RU" w:eastAsia="en-US" w:bidi="ar-SA"/>
      </w:rPr>
    </w:lvl>
    <w:lvl w:ilvl="6">
      <w:numFmt w:val="bullet"/>
      <w:lvlText w:val="•"/>
      <w:lvlJc w:val="left"/>
      <w:pPr>
        <w:ind w:left="6135" w:hanging="440"/>
      </w:pPr>
      <w:rPr>
        <w:rFonts w:hint="default"/>
        <w:lang w:val="ru-RU" w:eastAsia="en-US" w:bidi="ar-SA"/>
      </w:rPr>
    </w:lvl>
    <w:lvl w:ilvl="7">
      <w:numFmt w:val="bullet"/>
      <w:lvlText w:val="•"/>
      <w:lvlJc w:val="left"/>
      <w:pPr>
        <w:ind w:left="7138" w:hanging="440"/>
      </w:pPr>
      <w:rPr>
        <w:rFonts w:hint="default"/>
        <w:lang w:val="ru-RU" w:eastAsia="en-US" w:bidi="ar-SA"/>
      </w:rPr>
    </w:lvl>
    <w:lvl w:ilvl="8">
      <w:numFmt w:val="bullet"/>
      <w:lvlText w:val="•"/>
      <w:lvlJc w:val="left"/>
      <w:pPr>
        <w:ind w:left="8141" w:hanging="440"/>
      </w:pPr>
      <w:rPr>
        <w:rFonts w:hint="default"/>
        <w:lang w:val="ru-RU" w:eastAsia="en-US" w:bidi="ar-SA"/>
      </w:rPr>
    </w:lvl>
  </w:abstractNum>
  <w:abstractNum w:abstractNumId="37">
    <w:nsid w:val="7AA25BBD"/>
    <w:multiLevelType w:val="multilevel"/>
    <w:tmpl w:val="9FFABDA2"/>
    <w:lvl w:ilvl="0">
      <w:start w:val="11"/>
      <w:numFmt w:val="decimal"/>
      <w:lvlText w:val="%1"/>
      <w:lvlJc w:val="left"/>
      <w:pPr>
        <w:ind w:left="118" w:hanging="682"/>
      </w:pPr>
      <w:rPr>
        <w:rFonts w:hint="default"/>
        <w:lang w:val="ru-RU" w:eastAsia="en-US" w:bidi="ar-SA"/>
      </w:rPr>
    </w:lvl>
    <w:lvl w:ilvl="1">
      <w:start w:val="1"/>
      <w:numFmt w:val="decimal"/>
      <w:lvlText w:val="%1.%2."/>
      <w:lvlJc w:val="left"/>
      <w:pPr>
        <w:ind w:left="118" w:hanging="682"/>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465" w:hanging="78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390" w:hanging="780"/>
      </w:pPr>
      <w:rPr>
        <w:rFonts w:hint="default"/>
        <w:lang w:val="ru-RU" w:eastAsia="en-US" w:bidi="ar-SA"/>
      </w:rPr>
    </w:lvl>
    <w:lvl w:ilvl="4">
      <w:numFmt w:val="bullet"/>
      <w:lvlText w:val="•"/>
      <w:lvlJc w:val="left"/>
      <w:pPr>
        <w:ind w:left="4355" w:hanging="780"/>
      </w:pPr>
      <w:rPr>
        <w:rFonts w:hint="default"/>
        <w:lang w:val="ru-RU" w:eastAsia="en-US" w:bidi="ar-SA"/>
      </w:rPr>
    </w:lvl>
    <w:lvl w:ilvl="5">
      <w:numFmt w:val="bullet"/>
      <w:lvlText w:val="•"/>
      <w:lvlJc w:val="left"/>
      <w:pPr>
        <w:ind w:left="5320" w:hanging="780"/>
      </w:pPr>
      <w:rPr>
        <w:rFonts w:hint="default"/>
        <w:lang w:val="ru-RU" w:eastAsia="en-US" w:bidi="ar-SA"/>
      </w:rPr>
    </w:lvl>
    <w:lvl w:ilvl="6">
      <w:numFmt w:val="bullet"/>
      <w:lvlText w:val="•"/>
      <w:lvlJc w:val="left"/>
      <w:pPr>
        <w:ind w:left="6285" w:hanging="780"/>
      </w:pPr>
      <w:rPr>
        <w:rFonts w:hint="default"/>
        <w:lang w:val="ru-RU" w:eastAsia="en-US" w:bidi="ar-SA"/>
      </w:rPr>
    </w:lvl>
    <w:lvl w:ilvl="7">
      <w:numFmt w:val="bullet"/>
      <w:lvlText w:val="•"/>
      <w:lvlJc w:val="left"/>
      <w:pPr>
        <w:ind w:left="7250" w:hanging="780"/>
      </w:pPr>
      <w:rPr>
        <w:rFonts w:hint="default"/>
        <w:lang w:val="ru-RU" w:eastAsia="en-US" w:bidi="ar-SA"/>
      </w:rPr>
    </w:lvl>
    <w:lvl w:ilvl="8">
      <w:numFmt w:val="bullet"/>
      <w:lvlText w:val="•"/>
      <w:lvlJc w:val="left"/>
      <w:pPr>
        <w:ind w:left="8216" w:hanging="780"/>
      </w:pPr>
      <w:rPr>
        <w:rFonts w:hint="default"/>
        <w:lang w:val="ru-RU" w:eastAsia="en-US" w:bidi="ar-SA"/>
      </w:rPr>
    </w:lvl>
  </w:abstractNum>
  <w:num w:numId="1">
    <w:abstractNumId w:val="25"/>
  </w:num>
  <w:num w:numId="2">
    <w:abstractNumId w:val="27"/>
  </w:num>
  <w:num w:numId="3">
    <w:abstractNumId w:val="12"/>
  </w:num>
  <w:num w:numId="4">
    <w:abstractNumId w:val="11"/>
  </w:num>
  <w:num w:numId="5">
    <w:abstractNumId w:val="15"/>
  </w:num>
  <w:num w:numId="6">
    <w:abstractNumId w:val="14"/>
  </w:num>
  <w:num w:numId="7">
    <w:abstractNumId w:val="26"/>
  </w:num>
  <w:num w:numId="8">
    <w:abstractNumId w:val="37"/>
  </w:num>
  <w:num w:numId="9">
    <w:abstractNumId w:val="28"/>
  </w:num>
  <w:num w:numId="10">
    <w:abstractNumId w:val="32"/>
  </w:num>
  <w:num w:numId="11">
    <w:abstractNumId w:val="24"/>
  </w:num>
  <w:num w:numId="12">
    <w:abstractNumId w:val="18"/>
  </w:num>
  <w:num w:numId="13">
    <w:abstractNumId w:val="10"/>
  </w:num>
  <w:num w:numId="14">
    <w:abstractNumId w:val="20"/>
  </w:num>
  <w:num w:numId="15">
    <w:abstractNumId w:val="34"/>
  </w:num>
  <w:num w:numId="16">
    <w:abstractNumId w:val="35"/>
  </w:num>
  <w:num w:numId="17">
    <w:abstractNumId w:val="23"/>
  </w:num>
  <w:num w:numId="18">
    <w:abstractNumId w:val="33"/>
  </w:num>
  <w:num w:numId="19">
    <w:abstractNumId w:val="21"/>
  </w:num>
  <w:num w:numId="20">
    <w:abstractNumId w:val="36"/>
  </w:num>
  <w:num w:numId="21">
    <w:abstractNumId w:val="16"/>
  </w:num>
  <w:num w:numId="22">
    <w:abstractNumId w:val="31"/>
  </w:num>
  <w:num w:numId="23">
    <w:abstractNumId w:val="13"/>
  </w:num>
  <w:num w:numId="24">
    <w:abstractNumId w:val="22"/>
  </w:num>
  <w:num w:numId="25">
    <w:abstractNumId w:val="17"/>
  </w:num>
  <w:num w:numId="26">
    <w:abstractNumId w:val="19"/>
  </w:num>
  <w:num w:numId="27">
    <w:abstractNumId w:val="29"/>
  </w:num>
  <w:num w:numId="28">
    <w:abstractNumId w:val="30"/>
  </w:num>
  <w:num w:numId="29">
    <w:abstractNumId w:val="0"/>
  </w:num>
  <w:num w:numId="30">
    <w:abstractNumId w:val="1"/>
  </w:num>
  <w:num w:numId="31">
    <w:abstractNumId w:val="2"/>
  </w:num>
  <w:num w:numId="32">
    <w:abstractNumId w:val="3"/>
  </w:num>
  <w:num w:numId="33">
    <w:abstractNumId w:val="4"/>
  </w:num>
  <w:num w:numId="34">
    <w:abstractNumId w:val="5"/>
  </w:num>
  <w:num w:numId="35">
    <w:abstractNumId w:val="6"/>
  </w:num>
  <w:num w:numId="36">
    <w:abstractNumId w:val="7"/>
  </w:num>
  <w:num w:numId="37">
    <w:abstractNumId w:val="8"/>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A75"/>
    <w:rsid w:val="00977A3C"/>
    <w:rsid w:val="00AD24AA"/>
    <w:rsid w:val="00F92A75"/>
    <w:rsid w:val="00FB489A"/>
    <w:rsid w:val="00FE41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CC965"/>
  <w15:chartTrackingRefBased/>
  <w15:docId w15:val="{943BA3CD-4659-416A-AE42-6E3238F40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F92A75"/>
    <w:pPr>
      <w:widowControl w:val="0"/>
      <w:autoSpaceDE w:val="0"/>
      <w:autoSpaceDN w:val="0"/>
      <w:spacing w:after="0" w:line="240" w:lineRule="auto"/>
    </w:pPr>
    <w:rPr>
      <w:rFonts w:ascii="Times New Roman" w:eastAsia="Times New Roman" w:hAnsi="Times New Roman" w:cs="Times New Roman"/>
      <w:kern w:val="0"/>
    </w:rPr>
  </w:style>
  <w:style w:type="paragraph" w:styleId="1">
    <w:name w:val="heading 1"/>
    <w:basedOn w:val="a"/>
    <w:link w:val="10"/>
    <w:qFormat/>
    <w:rsid w:val="00F92A75"/>
    <w:pPr>
      <w:ind w:left="548" w:hanging="241"/>
      <w:outlineLvl w:val="0"/>
    </w:pPr>
    <w:rPr>
      <w:b/>
      <w:bCs/>
      <w:sz w:val="24"/>
      <w:szCs w:val="24"/>
    </w:rPr>
  </w:style>
  <w:style w:type="paragraph" w:styleId="2">
    <w:name w:val="heading 2"/>
    <w:basedOn w:val="a"/>
    <w:link w:val="20"/>
    <w:qFormat/>
    <w:rsid w:val="00F92A75"/>
    <w:pPr>
      <w:ind w:left="982" w:hanging="241"/>
      <w:jc w:val="both"/>
      <w:outlineLvl w:val="1"/>
    </w:pPr>
    <w:rPr>
      <w:b/>
      <w:bCs/>
      <w:i/>
      <w:iCs/>
      <w:sz w:val="24"/>
      <w:szCs w:val="24"/>
    </w:rPr>
  </w:style>
  <w:style w:type="paragraph" w:styleId="3">
    <w:name w:val="heading 3"/>
    <w:basedOn w:val="a"/>
    <w:next w:val="a"/>
    <w:link w:val="30"/>
    <w:unhideWhenUsed/>
    <w:qFormat/>
    <w:rsid w:val="00F92A75"/>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0"/>
    <w:link w:val="40"/>
    <w:qFormat/>
    <w:rsid w:val="00F92A75"/>
    <w:pPr>
      <w:numPr>
        <w:ilvl w:val="3"/>
        <w:numId w:val="1"/>
      </w:numPr>
      <w:suppressAutoHyphens/>
      <w:autoSpaceDE/>
      <w:autoSpaceDN/>
      <w:spacing w:line="296" w:lineRule="exact"/>
      <w:ind w:left="220" w:hanging="455"/>
      <w:jc w:val="both"/>
      <w:outlineLvl w:val="3"/>
    </w:pPr>
    <w:rPr>
      <w:b/>
      <w:bCs/>
      <w:i/>
      <w:iCs/>
      <w:sz w:val="26"/>
      <w:szCs w:val="26"/>
    </w:rPr>
  </w:style>
  <w:style w:type="paragraph" w:styleId="5">
    <w:name w:val="heading 5"/>
    <w:basedOn w:val="a"/>
    <w:next w:val="a"/>
    <w:link w:val="50"/>
    <w:uiPriority w:val="9"/>
    <w:semiHidden/>
    <w:unhideWhenUsed/>
    <w:qFormat/>
    <w:rsid w:val="00F92A75"/>
    <w:pPr>
      <w:keepNext/>
      <w:keepLines/>
      <w:spacing w:before="40"/>
      <w:outlineLvl w:val="4"/>
    </w:pPr>
    <w:rPr>
      <w:rFonts w:asciiTheme="majorHAnsi" w:eastAsiaTheme="majorEastAsia" w:hAnsiTheme="majorHAnsi" w:cstheme="majorBidi"/>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F92A75"/>
    <w:rPr>
      <w:rFonts w:ascii="Times New Roman" w:eastAsia="Times New Roman" w:hAnsi="Times New Roman" w:cs="Times New Roman"/>
      <w:b/>
      <w:bCs/>
      <w:kern w:val="0"/>
      <w:sz w:val="24"/>
      <w:szCs w:val="24"/>
    </w:rPr>
  </w:style>
  <w:style w:type="character" w:customStyle="1" w:styleId="20">
    <w:name w:val="Заголовок 2 Знак"/>
    <w:basedOn w:val="a1"/>
    <w:link w:val="2"/>
    <w:rsid w:val="00F92A75"/>
    <w:rPr>
      <w:rFonts w:ascii="Times New Roman" w:eastAsia="Times New Roman" w:hAnsi="Times New Roman" w:cs="Times New Roman"/>
      <w:b/>
      <w:bCs/>
      <w:i/>
      <w:iCs/>
      <w:kern w:val="0"/>
      <w:sz w:val="24"/>
      <w:szCs w:val="24"/>
    </w:rPr>
  </w:style>
  <w:style w:type="character" w:customStyle="1" w:styleId="30">
    <w:name w:val="Заголовок 3 Знак"/>
    <w:basedOn w:val="a1"/>
    <w:link w:val="3"/>
    <w:rsid w:val="00F92A75"/>
    <w:rPr>
      <w:rFonts w:asciiTheme="majorHAnsi" w:eastAsiaTheme="majorEastAsia" w:hAnsiTheme="majorHAnsi" w:cstheme="majorBidi"/>
      <w:color w:val="1F3763" w:themeColor="accent1" w:themeShade="7F"/>
      <w:kern w:val="0"/>
      <w:sz w:val="24"/>
      <w:szCs w:val="24"/>
    </w:rPr>
  </w:style>
  <w:style w:type="character" w:customStyle="1" w:styleId="40">
    <w:name w:val="Заголовок 4 Знак"/>
    <w:basedOn w:val="a1"/>
    <w:link w:val="4"/>
    <w:rsid w:val="00F92A75"/>
    <w:rPr>
      <w:rFonts w:ascii="Times New Roman" w:eastAsia="Times New Roman" w:hAnsi="Times New Roman" w:cs="Times New Roman"/>
      <w:b/>
      <w:bCs/>
      <w:i/>
      <w:iCs/>
      <w:kern w:val="0"/>
      <w:sz w:val="26"/>
      <w:szCs w:val="26"/>
    </w:rPr>
  </w:style>
  <w:style w:type="character" w:customStyle="1" w:styleId="50">
    <w:name w:val="Заголовок 5 Знак"/>
    <w:basedOn w:val="a1"/>
    <w:link w:val="5"/>
    <w:uiPriority w:val="9"/>
    <w:semiHidden/>
    <w:rsid w:val="00F92A75"/>
    <w:rPr>
      <w:rFonts w:asciiTheme="majorHAnsi" w:eastAsiaTheme="majorEastAsia" w:hAnsiTheme="majorHAnsi" w:cstheme="majorBidi"/>
      <w:color w:val="2F5496" w:themeColor="accent1" w:themeShade="BF"/>
      <w:kern w:val="0"/>
    </w:rPr>
  </w:style>
  <w:style w:type="table" w:customStyle="1" w:styleId="TableNormal">
    <w:name w:val="Table Normal"/>
    <w:uiPriority w:val="2"/>
    <w:semiHidden/>
    <w:unhideWhenUsed/>
    <w:qFormat/>
    <w:rsid w:val="00F92A75"/>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a0">
    <w:name w:val="Body Text"/>
    <w:basedOn w:val="a"/>
    <w:link w:val="a4"/>
    <w:qFormat/>
    <w:rsid w:val="00F92A75"/>
    <w:pPr>
      <w:ind w:left="118" w:firstLine="566"/>
      <w:jc w:val="both"/>
    </w:pPr>
    <w:rPr>
      <w:sz w:val="24"/>
      <w:szCs w:val="24"/>
    </w:rPr>
  </w:style>
  <w:style w:type="character" w:customStyle="1" w:styleId="a4">
    <w:name w:val="Основной текст Знак"/>
    <w:basedOn w:val="a1"/>
    <w:link w:val="a0"/>
    <w:rsid w:val="00F92A75"/>
    <w:rPr>
      <w:rFonts w:ascii="Times New Roman" w:eastAsia="Times New Roman" w:hAnsi="Times New Roman" w:cs="Times New Roman"/>
      <w:kern w:val="0"/>
      <w:sz w:val="24"/>
      <w:szCs w:val="24"/>
    </w:rPr>
  </w:style>
  <w:style w:type="paragraph" w:styleId="a5">
    <w:name w:val="List Paragraph"/>
    <w:basedOn w:val="a"/>
    <w:uiPriority w:val="1"/>
    <w:qFormat/>
    <w:rsid w:val="00F92A75"/>
    <w:pPr>
      <w:ind w:left="118" w:firstLine="566"/>
      <w:jc w:val="both"/>
    </w:pPr>
  </w:style>
  <w:style w:type="paragraph" w:customStyle="1" w:styleId="TableParagraph">
    <w:name w:val="Table Paragraph"/>
    <w:basedOn w:val="a"/>
    <w:qFormat/>
    <w:rsid w:val="00F92A75"/>
  </w:style>
  <w:style w:type="character" w:styleId="a6">
    <w:name w:val="Hyperlink"/>
    <w:basedOn w:val="a1"/>
    <w:unhideWhenUsed/>
    <w:rsid w:val="00F92A75"/>
    <w:rPr>
      <w:color w:val="0563C1" w:themeColor="hyperlink"/>
      <w:u w:val="single"/>
    </w:rPr>
  </w:style>
  <w:style w:type="paragraph" w:styleId="a7">
    <w:name w:val="header"/>
    <w:basedOn w:val="a"/>
    <w:link w:val="a8"/>
    <w:unhideWhenUsed/>
    <w:rsid w:val="00F92A75"/>
    <w:pPr>
      <w:tabs>
        <w:tab w:val="center" w:pos="4677"/>
        <w:tab w:val="right" w:pos="9355"/>
      </w:tabs>
    </w:pPr>
  </w:style>
  <w:style w:type="character" w:customStyle="1" w:styleId="a8">
    <w:name w:val="Верхний колонтитул Знак"/>
    <w:basedOn w:val="a1"/>
    <w:link w:val="a7"/>
    <w:rsid w:val="00F92A75"/>
    <w:rPr>
      <w:rFonts w:ascii="Times New Roman" w:eastAsia="Times New Roman" w:hAnsi="Times New Roman" w:cs="Times New Roman"/>
      <w:kern w:val="0"/>
    </w:rPr>
  </w:style>
  <w:style w:type="paragraph" w:styleId="a9">
    <w:name w:val="footer"/>
    <w:basedOn w:val="a"/>
    <w:link w:val="aa"/>
    <w:uiPriority w:val="99"/>
    <w:unhideWhenUsed/>
    <w:rsid w:val="00F92A75"/>
    <w:pPr>
      <w:tabs>
        <w:tab w:val="center" w:pos="4677"/>
        <w:tab w:val="right" w:pos="9355"/>
      </w:tabs>
    </w:pPr>
  </w:style>
  <w:style w:type="character" w:customStyle="1" w:styleId="aa">
    <w:name w:val="Нижний колонтитул Знак"/>
    <w:basedOn w:val="a1"/>
    <w:link w:val="a9"/>
    <w:uiPriority w:val="99"/>
    <w:rsid w:val="00F92A75"/>
    <w:rPr>
      <w:rFonts w:ascii="Times New Roman" w:eastAsia="Times New Roman" w:hAnsi="Times New Roman" w:cs="Times New Roman"/>
      <w:kern w:val="0"/>
    </w:rPr>
  </w:style>
  <w:style w:type="paragraph" w:customStyle="1" w:styleId="Standard">
    <w:name w:val="Standard"/>
    <w:rsid w:val="00F92A75"/>
    <w:pPr>
      <w:autoSpaceDN w:val="0"/>
      <w:spacing w:after="0" w:line="240" w:lineRule="auto"/>
      <w:textAlignment w:val="baseline"/>
    </w:pPr>
    <w:rPr>
      <w:rFonts w:ascii="Times New Roman" w:eastAsia="Times New Roman" w:hAnsi="Times New Roman" w:cs="Times New Roman"/>
      <w:kern w:val="3"/>
      <w:sz w:val="20"/>
      <w:szCs w:val="20"/>
      <w:lang w:eastAsia="zh-CN"/>
    </w:rPr>
  </w:style>
  <w:style w:type="table" w:styleId="ab">
    <w:name w:val="Table Grid"/>
    <w:basedOn w:val="a2"/>
    <w:uiPriority w:val="39"/>
    <w:rsid w:val="00F92A75"/>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1"/>
    <w:uiPriority w:val="99"/>
    <w:semiHidden/>
    <w:unhideWhenUsed/>
    <w:rsid w:val="00F92A75"/>
    <w:rPr>
      <w:color w:val="605E5C"/>
      <w:shd w:val="clear" w:color="auto" w:fill="E1DFDD"/>
    </w:rPr>
  </w:style>
  <w:style w:type="numbering" w:customStyle="1" w:styleId="11">
    <w:name w:val="Нет списка1"/>
    <w:next w:val="a3"/>
    <w:uiPriority w:val="99"/>
    <w:semiHidden/>
    <w:unhideWhenUsed/>
    <w:rsid w:val="00F92A75"/>
  </w:style>
  <w:style w:type="character" w:customStyle="1" w:styleId="WW8Num1z0">
    <w:name w:val="WW8Num1z0"/>
    <w:rsid w:val="00F92A75"/>
  </w:style>
  <w:style w:type="character" w:customStyle="1" w:styleId="WW8Num1z1">
    <w:name w:val="WW8Num1z1"/>
    <w:rsid w:val="00F92A75"/>
  </w:style>
  <w:style w:type="character" w:customStyle="1" w:styleId="WW8Num1z2">
    <w:name w:val="WW8Num1z2"/>
    <w:rsid w:val="00F92A75"/>
  </w:style>
  <w:style w:type="character" w:customStyle="1" w:styleId="WW8Num1z3">
    <w:name w:val="WW8Num1z3"/>
    <w:rsid w:val="00F92A75"/>
  </w:style>
  <w:style w:type="character" w:customStyle="1" w:styleId="WW8Num1z4">
    <w:name w:val="WW8Num1z4"/>
    <w:rsid w:val="00F92A75"/>
  </w:style>
  <w:style w:type="character" w:customStyle="1" w:styleId="WW8Num1z5">
    <w:name w:val="WW8Num1z5"/>
    <w:rsid w:val="00F92A75"/>
  </w:style>
  <w:style w:type="character" w:customStyle="1" w:styleId="WW8Num1z6">
    <w:name w:val="WW8Num1z6"/>
    <w:rsid w:val="00F92A75"/>
  </w:style>
  <w:style w:type="character" w:customStyle="1" w:styleId="WW8Num1z7">
    <w:name w:val="WW8Num1z7"/>
    <w:rsid w:val="00F92A75"/>
  </w:style>
  <w:style w:type="character" w:customStyle="1" w:styleId="WW8Num1z8">
    <w:name w:val="WW8Num1z8"/>
    <w:rsid w:val="00F92A75"/>
  </w:style>
  <w:style w:type="character" w:customStyle="1" w:styleId="WW8Num2z0">
    <w:name w:val="WW8Num2z0"/>
    <w:rsid w:val="00F92A75"/>
    <w:rPr>
      <w:rFonts w:eastAsia="Times New Roman" w:cs="Times New Roman"/>
      <w:b/>
      <w:bCs/>
      <w:w w:val="99"/>
      <w:sz w:val="26"/>
      <w:szCs w:val="26"/>
      <w:lang w:val="ru-RU" w:eastAsia="en-US" w:bidi="ar-SA"/>
    </w:rPr>
  </w:style>
  <w:style w:type="character" w:customStyle="1" w:styleId="WW8Num2z2">
    <w:name w:val="WW8Num2z2"/>
    <w:rsid w:val="00F92A75"/>
    <w:rPr>
      <w:rFonts w:ascii="Symbol" w:hAnsi="Symbol" w:cs="Symbol"/>
    </w:rPr>
  </w:style>
  <w:style w:type="character" w:customStyle="1" w:styleId="WW8Num3z0">
    <w:name w:val="WW8Num3z0"/>
    <w:rsid w:val="00F92A75"/>
    <w:rPr>
      <w:lang w:val="ru-RU" w:eastAsia="en-US" w:bidi="ar-SA"/>
    </w:rPr>
  </w:style>
  <w:style w:type="character" w:customStyle="1" w:styleId="WW8Num3z1">
    <w:name w:val="WW8Num3z1"/>
    <w:rsid w:val="00F92A75"/>
    <w:rPr>
      <w:rFonts w:eastAsia="Times New Roman" w:cs="Times New Roman"/>
      <w:w w:val="99"/>
      <w:sz w:val="26"/>
      <w:szCs w:val="26"/>
      <w:lang w:val="ru-RU" w:eastAsia="en-US" w:bidi="ar-SA"/>
    </w:rPr>
  </w:style>
  <w:style w:type="character" w:customStyle="1" w:styleId="WW8Num3z2">
    <w:name w:val="WW8Num3z2"/>
    <w:rsid w:val="00F92A75"/>
    <w:rPr>
      <w:rFonts w:ascii="Symbol" w:hAnsi="Symbol" w:cs="Symbol"/>
    </w:rPr>
  </w:style>
  <w:style w:type="character" w:customStyle="1" w:styleId="WW8Num4z0">
    <w:name w:val="WW8Num4z0"/>
    <w:rsid w:val="00F92A75"/>
    <w:rPr>
      <w:lang w:val="ru-RU" w:eastAsia="en-US" w:bidi="ar-SA"/>
    </w:rPr>
  </w:style>
  <w:style w:type="character" w:customStyle="1" w:styleId="WW8Num4z1">
    <w:name w:val="WW8Num4z1"/>
    <w:rsid w:val="00F92A75"/>
    <w:rPr>
      <w:rFonts w:eastAsia="Times New Roman" w:cs="Times New Roman"/>
      <w:w w:val="99"/>
      <w:sz w:val="26"/>
      <w:szCs w:val="26"/>
      <w:lang w:val="ru-RU" w:eastAsia="en-US" w:bidi="ar-SA"/>
    </w:rPr>
  </w:style>
  <w:style w:type="character" w:customStyle="1" w:styleId="WW8Num4z2">
    <w:name w:val="WW8Num4z2"/>
    <w:rsid w:val="00F92A75"/>
    <w:rPr>
      <w:rFonts w:ascii="Symbol" w:hAnsi="Symbol" w:cs="Symbol"/>
    </w:rPr>
  </w:style>
  <w:style w:type="character" w:customStyle="1" w:styleId="WW8Num5z0">
    <w:name w:val="WW8Num5z0"/>
    <w:rsid w:val="00F92A75"/>
    <w:rPr>
      <w:lang w:val="ru-RU" w:eastAsia="en-US" w:bidi="ar-SA"/>
    </w:rPr>
  </w:style>
  <w:style w:type="character" w:customStyle="1" w:styleId="WW8Num5z1">
    <w:name w:val="WW8Num5z1"/>
    <w:rsid w:val="00F92A75"/>
    <w:rPr>
      <w:rFonts w:eastAsia="Times New Roman" w:cs="Times New Roman"/>
      <w:w w:val="99"/>
      <w:sz w:val="26"/>
      <w:szCs w:val="26"/>
      <w:lang w:val="ru-RU" w:eastAsia="en-US" w:bidi="ar-SA"/>
    </w:rPr>
  </w:style>
  <w:style w:type="character" w:customStyle="1" w:styleId="WW8Num5z2">
    <w:name w:val="WW8Num5z2"/>
    <w:rsid w:val="00F92A75"/>
    <w:rPr>
      <w:rFonts w:ascii="Symbol" w:hAnsi="Symbol" w:cs="Symbol"/>
    </w:rPr>
  </w:style>
  <w:style w:type="character" w:customStyle="1" w:styleId="WW8Num6z0">
    <w:name w:val="WW8Num6z0"/>
    <w:rsid w:val="00F92A75"/>
    <w:rPr>
      <w:lang w:val="ru-RU" w:eastAsia="en-US" w:bidi="ar-SA"/>
    </w:rPr>
  </w:style>
  <w:style w:type="character" w:customStyle="1" w:styleId="WW8Num6z1">
    <w:name w:val="WW8Num6z1"/>
    <w:rsid w:val="00F92A75"/>
    <w:rPr>
      <w:rFonts w:eastAsia="Times New Roman" w:cs="Times New Roman"/>
      <w:w w:val="99"/>
      <w:sz w:val="26"/>
      <w:szCs w:val="26"/>
      <w:lang w:val="ru-RU" w:eastAsia="en-US" w:bidi="ar-SA"/>
    </w:rPr>
  </w:style>
  <w:style w:type="character" w:customStyle="1" w:styleId="WW8Num6z2">
    <w:name w:val="WW8Num6z2"/>
    <w:rsid w:val="00F92A75"/>
    <w:rPr>
      <w:rFonts w:ascii="Symbol" w:hAnsi="Symbol" w:cs="Symbol"/>
    </w:rPr>
  </w:style>
  <w:style w:type="character" w:customStyle="1" w:styleId="WW8Num7z0">
    <w:name w:val="WW8Num7z0"/>
    <w:rsid w:val="00F92A75"/>
    <w:rPr>
      <w:lang w:val="ru-RU" w:eastAsia="en-US" w:bidi="ar-SA"/>
    </w:rPr>
  </w:style>
  <w:style w:type="character" w:customStyle="1" w:styleId="WW8Num7z1">
    <w:name w:val="WW8Num7z1"/>
    <w:rsid w:val="00F92A75"/>
    <w:rPr>
      <w:rFonts w:eastAsia="Times New Roman" w:cs="Times New Roman"/>
      <w:w w:val="99"/>
      <w:sz w:val="26"/>
      <w:szCs w:val="26"/>
      <w:lang w:val="ru-RU" w:eastAsia="en-US" w:bidi="ar-SA"/>
    </w:rPr>
  </w:style>
  <w:style w:type="character" w:customStyle="1" w:styleId="WW8Num7z2">
    <w:name w:val="WW8Num7z2"/>
    <w:rsid w:val="00F92A75"/>
    <w:rPr>
      <w:rFonts w:ascii="Symbol" w:hAnsi="Symbol" w:cs="Symbol"/>
    </w:rPr>
  </w:style>
  <w:style w:type="character" w:customStyle="1" w:styleId="WW8Num8z0">
    <w:name w:val="WW8Num8z0"/>
    <w:rsid w:val="00F92A75"/>
    <w:rPr>
      <w:lang w:val="ru-RU" w:eastAsia="en-US" w:bidi="ar-SA"/>
    </w:rPr>
  </w:style>
  <w:style w:type="character" w:customStyle="1" w:styleId="WW8Num8z1">
    <w:name w:val="WW8Num8z1"/>
    <w:rsid w:val="00F92A75"/>
    <w:rPr>
      <w:w w:val="99"/>
      <w:lang w:val="ru-RU" w:eastAsia="en-US" w:bidi="ar-SA"/>
    </w:rPr>
  </w:style>
  <w:style w:type="character" w:customStyle="1" w:styleId="WW8Num8z2">
    <w:name w:val="WW8Num8z2"/>
    <w:rsid w:val="00F92A75"/>
    <w:rPr>
      <w:rFonts w:ascii="Symbol" w:hAnsi="Symbol" w:cs="Symbol"/>
    </w:rPr>
  </w:style>
  <w:style w:type="character" w:customStyle="1" w:styleId="WW8Num9z0">
    <w:name w:val="WW8Num9z0"/>
    <w:rsid w:val="00F92A75"/>
    <w:rPr>
      <w:rFonts w:ascii="Times New Roman" w:hAnsi="Times New Roman" w:cs="Times New Roman"/>
    </w:rPr>
  </w:style>
  <w:style w:type="character" w:customStyle="1" w:styleId="WW8Num9z1">
    <w:name w:val="WW8Num9z1"/>
    <w:rsid w:val="00F92A75"/>
    <w:rPr>
      <w:rFonts w:ascii="Symbol" w:hAnsi="Symbol" w:cs="Symbol"/>
    </w:rPr>
  </w:style>
  <w:style w:type="character" w:customStyle="1" w:styleId="WW8Num10z0">
    <w:name w:val="WW8Num10z0"/>
    <w:rsid w:val="00F92A75"/>
    <w:rPr>
      <w:rFonts w:ascii="OpenSymbol" w:hAnsi="OpenSymbol" w:cs="OpenSymbol"/>
    </w:rPr>
  </w:style>
  <w:style w:type="character" w:customStyle="1" w:styleId="WW8Num10z1">
    <w:name w:val="WW8Num10z1"/>
    <w:rsid w:val="00F92A75"/>
    <w:rPr>
      <w:rFonts w:ascii="Symbol" w:hAnsi="Symbol" w:cs="Symbol"/>
    </w:rPr>
  </w:style>
  <w:style w:type="character" w:customStyle="1" w:styleId="WW8Num11z0">
    <w:name w:val="WW8Num11z0"/>
    <w:rsid w:val="00F92A75"/>
    <w:rPr>
      <w:lang w:val="ru-RU" w:eastAsia="en-US" w:bidi="ar-SA"/>
    </w:rPr>
  </w:style>
  <w:style w:type="character" w:customStyle="1" w:styleId="WW8Num11z1">
    <w:name w:val="WW8Num11z1"/>
    <w:rsid w:val="00F92A75"/>
    <w:rPr>
      <w:rFonts w:eastAsia="Times New Roman" w:cs="Times New Roman"/>
      <w:w w:val="99"/>
      <w:sz w:val="26"/>
      <w:szCs w:val="26"/>
      <w:lang w:val="ru-RU" w:eastAsia="en-US" w:bidi="ar-SA"/>
    </w:rPr>
  </w:style>
  <w:style w:type="character" w:customStyle="1" w:styleId="WW8Num11z3">
    <w:name w:val="WW8Num11z3"/>
    <w:rsid w:val="00F92A75"/>
    <w:rPr>
      <w:rFonts w:ascii="Symbol" w:hAnsi="Symbol" w:cs="Symbol"/>
    </w:rPr>
  </w:style>
  <w:style w:type="character" w:customStyle="1" w:styleId="WW8Num12z0">
    <w:name w:val="WW8Num12z0"/>
    <w:rsid w:val="00F92A75"/>
    <w:rPr>
      <w:rFonts w:eastAsia="Times New Roman" w:cs="Times New Roman"/>
      <w:w w:val="99"/>
      <w:sz w:val="26"/>
      <w:szCs w:val="26"/>
      <w:lang w:val="ru-RU" w:eastAsia="en-US" w:bidi="ar-SA"/>
    </w:rPr>
  </w:style>
  <w:style w:type="character" w:customStyle="1" w:styleId="WW8Num12z1">
    <w:name w:val="WW8Num12z1"/>
    <w:rsid w:val="00F92A75"/>
    <w:rPr>
      <w:rFonts w:eastAsia="Times New Roman" w:cs="Times New Roman"/>
      <w:b/>
      <w:bCs/>
      <w:w w:val="99"/>
      <w:sz w:val="26"/>
      <w:szCs w:val="26"/>
      <w:lang w:val="ru-RU" w:eastAsia="en-US" w:bidi="ar-SA"/>
    </w:rPr>
  </w:style>
  <w:style w:type="character" w:customStyle="1" w:styleId="WW8Num12z4">
    <w:name w:val="WW8Num12z4"/>
    <w:rsid w:val="00F92A75"/>
    <w:rPr>
      <w:rFonts w:ascii="Symbol" w:hAnsi="Symbol" w:cs="Symbol"/>
    </w:rPr>
  </w:style>
  <w:style w:type="character" w:customStyle="1" w:styleId="WW8Num13z0">
    <w:name w:val="WW8Num13z0"/>
    <w:rsid w:val="00F92A75"/>
    <w:rPr>
      <w:rFonts w:eastAsia="Times New Roman" w:cs="Times New Roman"/>
      <w:w w:val="99"/>
      <w:sz w:val="24"/>
      <w:szCs w:val="24"/>
      <w:lang w:val="ru-RU" w:eastAsia="en-US" w:bidi="ar-SA"/>
    </w:rPr>
  </w:style>
  <w:style w:type="character" w:customStyle="1" w:styleId="WW8Num13z1">
    <w:name w:val="WW8Num13z1"/>
    <w:rsid w:val="00F92A75"/>
    <w:rPr>
      <w:rFonts w:ascii="Symbol" w:hAnsi="Symbol" w:cs="Symbol"/>
    </w:rPr>
  </w:style>
  <w:style w:type="character" w:customStyle="1" w:styleId="WW8Num14z0">
    <w:name w:val="WW8Num14z0"/>
    <w:rsid w:val="00F92A75"/>
    <w:rPr>
      <w:rFonts w:eastAsia="Times New Roman" w:cs="Times New Roman"/>
      <w:w w:val="99"/>
      <w:sz w:val="26"/>
      <w:szCs w:val="26"/>
      <w:lang w:val="ru-RU" w:eastAsia="en-US" w:bidi="ar-SA"/>
    </w:rPr>
  </w:style>
  <w:style w:type="character" w:customStyle="1" w:styleId="WW8Num14z1">
    <w:name w:val="WW8Num14z1"/>
    <w:rsid w:val="00F92A75"/>
    <w:rPr>
      <w:rFonts w:ascii="Symbol" w:hAnsi="Symbol" w:cs="Symbol"/>
    </w:rPr>
  </w:style>
  <w:style w:type="character" w:customStyle="1" w:styleId="WW8Num15z0">
    <w:name w:val="WW8Num15z0"/>
    <w:rsid w:val="00F92A75"/>
    <w:rPr>
      <w:lang w:val="ru-RU" w:eastAsia="en-US" w:bidi="ar-SA"/>
    </w:rPr>
  </w:style>
  <w:style w:type="character" w:customStyle="1" w:styleId="WW8Num15z2">
    <w:name w:val="WW8Num15z2"/>
    <w:rsid w:val="00F92A75"/>
    <w:rPr>
      <w:rFonts w:eastAsia="Times New Roman" w:cs="Times New Roman"/>
      <w:w w:val="99"/>
      <w:sz w:val="26"/>
      <w:szCs w:val="26"/>
      <w:lang w:val="ru-RU" w:eastAsia="en-US" w:bidi="ar-SA"/>
    </w:rPr>
  </w:style>
  <w:style w:type="character" w:customStyle="1" w:styleId="WW8Num15z3">
    <w:name w:val="WW8Num15z3"/>
    <w:rsid w:val="00F92A75"/>
    <w:rPr>
      <w:rFonts w:ascii="Symbol" w:hAnsi="Symbol" w:cs="Symbol"/>
    </w:rPr>
  </w:style>
  <w:style w:type="character" w:customStyle="1" w:styleId="WW8Num16z0">
    <w:name w:val="WW8Num16z0"/>
    <w:rsid w:val="00F92A75"/>
    <w:rPr>
      <w:lang w:val="ru-RU" w:eastAsia="en-US" w:bidi="ar-SA"/>
    </w:rPr>
  </w:style>
  <w:style w:type="character" w:customStyle="1" w:styleId="WW8Num16z2">
    <w:name w:val="WW8Num16z2"/>
    <w:rsid w:val="00F92A75"/>
    <w:rPr>
      <w:rFonts w:eastAsia="Times New Roman" w:cs="Times New Roman"/>
      <w:w w:val="99"/>
      <w:sz w:val="26"/>
      <w:szCs w:val="26"/>
      <w:lang w:val="ru-RU" w:eastAsia="en-US" w:bidi="ar-SA"/>
    </w:rPr>
  </w:style>
  <w:style w:type="character" w:customStyle="1" w:styleId="WW8Num16z3">
    <w:name w:val="WW8Num16z3"/>
    <w:rsid w:val="00F92A75"/>
    <w:rPr>
      <w:rFonts w:ascii="Symbol" w:hAnsi="Symbol" w:cs="Symbol"/>
    </w:rPr>
  </w:style>
  <w:style w:type="character" w:customStyle="1" w:styleId="WW8Num17z0">
    <w:name w:val="WW8Num17z0"/>
    <w:rsid w:val="00F92A75"/>
    <w:rPr>
      <w:lang w:val="ru-RU" w:eastAsia="en-US" w:bidi="ar-SA"/>
    </w:rPr>
  </w:style>
  <w:style w:type="character" w:customStyle="1" w:styleId="WW8Num17z2">
    <w:name w:val="WW8Num17z2"/>
    <w:rsid w:val="00F92A75"/>
    <w:rPr>
      <w:rFonts w:eastAsia="Times New Roman" w:cs="Times New Roman"/>
      <w:w w:val="99"/>
      <w:sz w:val="26"/>
      <w:szCs w:val="26"/>
      <w:lang w:val="ru-RU" w:eastAsia="en-US" w:bidi="ar-SA"/>
    </w:rPr>
  </w:style>
  <w:style w:type="character" w:customStyle="1" w:styleId="WW8Num17z3">
    <w:name w:val="WW8Num17z3"/>
    <w:rsid w:val="00F92A75"/>
    <w:rPr>
      <w:rFonts w:ascii="Symbol" w:hAnsi="Symbol" w:cs="Symbol"/>
    </w:rPr>
  </w:style>
  <w:style w:type="character" w:customStyle="1" w:styleId="WW8Num18z0">
    <w:name w:val="WW8Num18z0"/>
    <w:rsid w:val="00F92A75"/>
    <w:rPr>
      <w:lang w:val="ru-RU" w:eastAsia="en-US" w:bidi="ar-SA"/>
    </w:rPr>
  </w:style>
  <w:style w:type="character" w:customStyle="1" w:styleId="WW8Num18z2">
    <w:name w:val="WW8Num18z2"/>
    <w:rsid w:val="00F92A75"/>
    <w:rPr>
      <w:rFonts w:eastAsia="Times New Roman" w:cs="Times New Roman"/>
      <w:w w:val="99"/>
      <w:sz w:val="26"/>
      <w:szCs w:val="26"/>
      <w:lang w:val="ru-RU" w:eastAsia="en-US" w:bidi="ar-SA"/>
    </w:rPr>
  </w:style>
  <w:style w:type="character" w:customStyle="1" w:styleId="WW8Num18z3">
    <w:name w:val="WW8Num18z3"/>
    <w:rsid w:val="00F92A75"/>
    <w:rPr>
      <w:rFonts w:ascii="Symbol" w:hAnsi="Symbol" w:cs="Symbol"/>
    </w:rPr>
  </w:style>
  <w:style w:type="character" w:customStyle="1" w:styleId="WW8Num19z0">
    <w:name w:val="WW8Num19z0"/>
    <w:rsid w:val="00F92A75"/>
    <w:rPr>
      <w:lang w:val="ru-RU" w:eastAsia="en-US" w:bidi="ar-SA"/>
    </w:rPr>
  </w:style>
  <w:style w:type="character" w:customStyle="1" w:styleId="WW8Num19z2">
    <w:name w:val="WW8Num19z2"/>
    <w:rsid w:val="00F92A75"/>
    <w:rPr>
      <w:rFonts w:eastAsia="Times New Roman" w:cs="Times New Roman"/>
      <w:w w:val="99"/>
      <w:sz w:val="26"/>
      <w:szCs w:val="26"/>
      <w:lang w:val="ru-RU" w:eastAsia="en-US" w:bidi="ar-SA"/>
    </w:rPr>
  </w:style>
  <w:style w:type="character" w:customStyle="1" w:styleId="WW8Num19z3">
    <w:name w:val="WW8Num19z3"/>
    <w:rsid w:val="00F92A75"/>
    <w:rPr>
      <w:rFonts w:ascii="Symbol" w:hAnsi="Symbol" w:cs="Symbol"/>
    </w:rPr>
  </w:style>
  <w:style w:type="character" w:customStyle="1" w:styleId="WW8Num20z0">
    <w:name w:val="WW8Num20z0"/>
    <w:rsid w:val="00F92A75"/>
    <w:rPr>
      <w:lang w:val="ru-RU" w:eastAsia="en-US" w:bidi="ar-SA"/>
    </w:rPr>
  </w:style>
  <w:style w:type="character" w:customStyle="1" w:styleId="WW8Num20z1">
    <w:name w:val="WW8Num20z1"/>
    <w:rsid w:val="00F92A75"/>
    <w:rPr>
      <w:w w:val="99"/>
      <w:lang w:val="ru-RU" w:eastAsia="en-US" w:bidi="ar-SA"/>
    </w:rPr>
  </w:style>
  <w:style w:type="character" w:customStyle="1" w:styleId="WW8Num20z2">
    <w:name w:val="WW8Num20z2"/>
    <w:rsid w:val="00F92A75"/>
    <w:rPr>
      <w:rFonts w:eastAsia="Times New Roman" w:cs="Times New Roman"/>
      <w:w w:val="99"/>
      <w:sz w:val="26"/>
      <w:szCs w:val="26"/>
      <w:lang w:val="ru-RU" w:eastAsia="en-US" w:bidi="ar-SA"/>
    </w:rPr>
  </w:style>
  <w:style w:type="character" w:customStyle="1" w:styleId="WW8Num20z3">
    <w:name w:val="WW8Num20z3"/>
    <w:rsid w:val="00F92A75"/>
    <w:rPr>
      <w:rFonts w:ascii="Symbol" w:hAnsi="Symbol" w:cs="Symbol"/>
    </w:rPr>
  </w:style>
  <w:style w:type="character" w:customStyle="1" w:styleId="WW8Num21z0">
    <w:name w:val="WW8Num21z0"/>
    <w:rsid w:val="00F92A75"/>
    <w:rPr>
      <w:lang w:val="ru-RU" w:eastAsia="en-US" w:bidi="ar-SA"/>
    </w:rPr>
  </w:style>
  <w:style w:type="character" w:customStyle="1" w:styleId="WW8Num21z2">
    <w:name w:val="WW8Num21z2"/>
    <w:rsid w:val="00F92A75"/>
    <w:rPr>
      <w:rFonts w:eastAsia="Times New Roman" w:cs="Times New Roman"/>
      <w:w w:val="99"/>
      <w:sz w:val="26"/>
      <w:szCs w:val="26"/>
      <w:lang w:val="ru-RU" w:eastAsia="en-US" w:bidi="ar-SA"/>
    </w:rPr>
  </w:style>
  <w:style w:type="character" w:customStyle="1" w:styleId="WW8Num21z3">
    <w:name w:val="WW8Num21z3"/>
    <w:rsid w:val="00F92A75"/>
    <w:rPr>
      <w:rFonts w:ascii="Symbol" w:hAnsi="Symbol" w:cs="Symbol"/>
    </w:rPr>
  </w:style>
  <w:style w:type="character" w:customStyle="1" w:styleId="WW8Num22z0">
    <w:name w:val="WW8Num22z0"/>
    <w:rsid w:val="00F92A75"/>
    <w:rPr>
      <w:lang w:val="ru-RU" w:eastAsia="en-US" w:bidi="ar-SA"/>
    </w:rPr>
  </w:style>
  <w:style w:type="character" w:customStyle="1" w:styleId="WW8Num22z2">
    <w:name w:val="WW8Num22z2"/>
    <w:rsid w:val="00F92A75"/>
    <w:rPr>
      <w:rFonts w:eastAsia="Times New Roman" w:cs="Times New Roman"/>
      <w:w w:val="99"/>
      <w:sz w:val="26"/>
      <w:szCs w:val="26"/>
      <w:lang w:val="ru-RU" w:eastAsia="en-US" w:bidi="ar-SA"/>
    </w:rPr>
  </w:style>
  <w:style w:type="character" w:customStyle="1" w:styleId="WW8Num22z3">
    <w:name w:val="WW8Num22z3"/>
    <w:rsid w:val="00F92A75"/>
    <w:rPr>
      <w:rFonts w:ascii="Symbol" w:hAnsi="Symbol" w:cs="Symbol"/>
    </w:rPr>
  </w:style>
  <w:style w:type="character" w:customStyle="1" w:styleId="WW8Num23z0">
    <w:name w:val="WW8Num23z0"/>
    <w:rsid w:val="00F92A75"/>
    <w:rPr>
      <w:lang w:val="ru-RU" w:eastAsia="en-US" w:bidi="ar-SA"/>
    </w:rPr>
  </w:style>
  <w:style w:type="character" w:customStyle="1" w:styleId="WW8Num23z1">
    <w:name w:val="WW8Num23z1"/>
    <w:rsid w:val="00F92A75"/>
    <w:rPr>
      <w:rFonts w:eastAsia="Times New Roman" w:cs="Times New Roman"/>
      <w:b/>
      <w:bCs/>
      <w:i/>
      <w:iCs/>
      <w:w w:val="99"/>
      <w:sz w:val="26"/>
      <w:szCs w:val="26"/>
      <w:lang w:val="ru-RU" w:eastAsia="en-US" w:bidi="ar-SA"/>
    </w:rPr>
  </w:style>
  <w:style w:type="character" w:customStyle="1" w:styleId="WW8Num23z2">
    <w:name w:val="WW8Num23z2"/>
    <w:rsid w:val="00F92A75"/>
    <w:rPr>
      <w:rFonts w:eastAsia="Times New Roman" w:cs="Times New Roman"/>
      <w:w w:val="99"/>
      <w:sz w:val="26"/>
      <w:szCs w:val="26"/>
      <w:lang w:val="ru-RU" w:eastAsia="en-US" w:bidi="ar-SA"/>
    </w:rPr>
  </w:style>
  <w:style w:type="character" w:customStyle="1" w:styleId="WW8Num23z3">
    <w:name w:val="WW8Num23z3"/>
    <w:rsid w:val="00F92A75"/>
    <w:rPr>
      <w:rFonts w:ascii="Symbol" w:hAnsi="Symbol" w:cs="Symbol"/>
    </w:rPr>
  </w:style>
  <w:style w:type="character" w:customStyle="1" w:styleId="WW8Num24z0">
    <w:name w:val="WW8Num24z0"/>
    <w:rsid w:val="00F92A75"/>
    <w:rPr>
      <w:rFonts w:ascii="Times New Roman" w:hAnsi="Times New Roman" w:cs="Times New Roman"/>
    </w:rPr>
  </w:style>
  <w:style w:type="character" w:customStyle="1" w:styleId="WW8Num24z2">
    <w:name w:val="WW8Num24z2"/>
    <w:rsid w:val="00F92A75"/>
    <w:rPr>
      <w:rFonts w:ascii="Symbol" w:hAnsi="Symbol" w:cs="Symbol"/>
    </w:rPr>
  </w:style>
  <w:style w:type="character" w:customStyle="1" w:styleId="WW8Num25z0">
    <w:name w:val="WW8Num25z0"/>
    <w:rsid w:val="00F92A75"/>
    <w:rPr>
      <w:lang w:val="ru-RU" w:eastAsia="en-US" w:bidi="ar-SA"/>
    </w:rPr>
  </w:style>
  <w:style w:type="character" w:customStyle="1" w:styleId="WW8Num25z2">
    <w:name w:val="WW8Num25z2"/>
    <w:rsid w:val="00F92A75"/>
    <w:rPr>
      <w:rFonts w:eastAsia="Times New Roman" w:cs="Times New Roman"/>
      <w:w w:val="99"/>
      <w:sz w:val="26"/>
      <w:szCs w:val="26"/>
      <w:lang w:val="ru-RU" w:eastAsia="en-US" w:bidi="ar-SA"/>
    </w:rPr>
  </w:style>
  <w:style w:type="character" w:customStyle="1" w:styleId="WW8Num25z3">
    <w:name w:val="WW8Num25z3"/>
    <w:rsid w:val="00F92A75"/>
    <w:rPr>
      <w:rFonts w:ascii="Symbol" w:hAnsi="Symbol" w:cs="Symbol"/>
    </w:rPr>
  </w:style>
  <w:style w:type="character" w:customStyle="1" w:styleId="WW8Num26z0">
    <w:name w:val="WW8Num26z0"/>
    <w:rsid w:val="00F92A75"/>
    <w:rPr>
      <w:lang w:val="ru-RU" w:eastAsia="en-US" w:bidi="ar-SA"/>
    </w:rPr>
  </w:style>
  <w:style w:type="character" w:customStyle="1" w:styleId="WW8Num26z2">
    <w:name w:val="WW8Num26z2"/>
    <w:rsid w:val="00F92A75"/>
    <w:rPr>
      <w:rFonts w:eastAsia="Times New Roman" w:cs="Times New Roman"/>
      <w:w w:val="99"/>
      <w:sz w:val="26"/>
      <w:szCs w:val="26"/>
      <w:lang w:val="ru-RU" w:eastAsia="en-US" w:bidi="ar-SA"/>
    </w:rPr>
  </w:style>
  <w:style w:type="character" w:customStyle="1" w:styleId="WW8Num26z3">
    <w:name w:val="WW8Num26z3"/>
    <w:rsid w:val="00F92A75"/>
    <w:rPr>
      <w:rFonts w:ascii="Symbol" w:hAnsi="Symbol" w:cs="Symbol"/>
    </w:rPr>
  </w:style>
  <w:style w:type="character" w:customStyle="1" w:styleId="WW8Num27z0">
    <w:name w:val="WW8Num27z0"/>
    <w:rsid w:val="00F92A75"/>
    <w:rPr>
      <w:lang w:val="ru-RU" w:eastAsia="en-US" w:bidi="ar-SA"/>
    </w:rPr>
  </w:style>
  <w:style w:type="character" w:customStyle="1" w:styleId="WW8Num27z2">
    <w:name w:val="WW8Num27z2"/>
    <w:rsid w:val="00F92A75"/>
    <w:rPr>
      <w:rFonts w:eastAsia="Times New Roman" w:cs="Times New Roman"/>
      <w:w w:val="99"/>
      <w:sz w:val="26"/>
      <w:szCs w:val="26"/>
      <w:lang w:val="ru-RU" w:eastAsia="en-US" w:bidi="ar-SA"/>
    </w:rPr>
  </w:style>
  <w:style w:type="character" w:customStyle="1" w:styleId="WW8Num27z3">
    <w:name w:val="WW8Num27z3"/>
    <w:rsid w:val="00F92A75"/>
    <w:rPr>
      <w:rFonts w:ascii="Symbol" w:hAnsi="Symbol" w:cs="Symbol"/>
    </w:rPr>
  </w:style>
  <w:style w:type="character" w:customStyle="1" w:styleId="WW8Num28z0">
    <w:name w:val="WW8Num28z0"/>
    <w:rsid w:val="00F92A75"/>
    <w:rPr>
      <w:rFonts w:ascii="Times New Roman" w:hAnsi="Times New Roman" w:cs="Times New Roman"/>
    </w:rPr>
  </w:style>
  <w:style w:type="character" w:customStyle="1" w:styleId="WW8Num28z1">
    <w:name w:val="WW8Num28z1"/>
    <w:rsid w:val="00F92A75"/>
    <w:rPr>
      <w:rFonts w:ascii="Symbol" w:hAnsi="Symbol" w:cs="Symbol"/>
    </w:rPr>
  </w:style>
  <w:style w:type="character" w:customStyle="1" w:styleId="WW8Num29z0">
    <w:name w:val="WW8Num29z0"/>
    <w:rsid w:val="00F92A75"/>
    <w:rPr>
      <w:b/>
      <w:bCs/>
      <w:w w:val="99"/>
      <w:lang w:val="ru-RU" w:eastAsia="en-US" w:bidi="ar-SA"/>
    </w:rPr>
  </w:style>
  <w:style w:type="character" w:customStyle="1" w:styleId="WW8Num29z1">
    <w:name w:val="WW8Num29z1"/>
    <w:rsid w:val="00F92A75"/>
    <w:rPr>
      <w:rFonts w:ascii="Symbol" w:hAnsi="Symbol" w:cs="Symbol"/>
    </w:rPr>
  </w:style>
  <w:style w:type="character" w:customStyle="1" w:styleId="WW8Num30z0">
    <w:name w:val="WW8Num30z0"/>
    <w:rsid w:val="00F92A75"/>
    <w:rPr>
      <w:w w:val="99"/>
      <w:lang w:val="ru-RU" w:eastAsia="en-US" w:bidi="ar-SA"/>
    </w:rPr>
  </w:style>
  <w:style w:type="character" w:customStyle="1" w:styleId="WW8Num30z1">
    <w:name w:val="WW8Num30z1"/>
    <w:rsid w:val="00F92A75"/>
    <w:rPr>
      <w:rFonts w:ascii="Symbol" w:hAnsi="Symbol" w:cs="Symbol"/>
    </w:rPr>
  </w:style>
  <w:style w:type="character" w:customStyle="1" w:styleId="WW8Num2z1">
    <w:name w:val="WW8Num2z1"/>
    <w:rsid w:val="00F92A75"/>
    <w:rPr>
      <w:rFonts w:eastAsia="Times New Roman" w:cs="Times New Roman"/>
      <w:w w:val="99"/>
      <w:sz w:val="26"/>
      <w:szCs w:val="26"/>
      <w:lang w:val="ru-RU" w:eastAsia="en-US" w:bidi="ar-SA"/>
    </w:rPr>
  </w:style>
  <w:style w:type="character" w:customStyle="1" w:styleId="WW8Num10z3">
    <w:name w:val="WW8Num10z3"/>
    <w:rsid w:val="00F92A75"/>
    <w:rPr>
      <w:rFonts w:ascii="Symbol" w:hAnsi="Symbol" w:cs="Symbol"/>
    </w:rPr>
  </w:style>
  <w:style w:type="character" w:customStyle="1" w:styleId="WW8Num11z4">
    <w:name w:val="WW8Num11z4"/>
    <w:rsid w:val="00F92A75"/>
    <w:rPr>
      <w:rFonts w:ascii="Symbol" w:hAnsi="Symbol" w:cs="Symbol"/>
    </w:rPr>
  </w:style>
  <w:style w:type="character" w:customStyle="1" w:styleId="WW8Num14z2">
    <w:name w:val="WW8Num14z2"/>
    <w:rsid w:val="00F92A75"/>
    <w:rPr>
      <w:rFonts w:eastAsia="Times New Roman" w:cs="Times New Roman"/>
      <w:w w:val="99"/>
      <w:sz w:val="26"/>
      <w:szCs w:val="26"/>
      <w:lang w:val="ru-RU" w:eastAsia="en-US" w:bidi="ar-SA"/>
    </w:rPr>
  </w:style>
  <w:style w:type="character" w:customStyle="1" w:styleId="WW8Num14z3">
    <w:name w:val="WW8Num14z3"/>
    <w:rsid w:val="00F92A75"/>
    <w:rPr>
      <w:rFonts w:ascii="Symbol" w:hAnsi="Symbol" w:cs="Symbol"/>
    </w:rPr>
  </w:style>
  <w:style w:type="character" w:customStyle="1" w:styleId="WW8Num19z1">
    <w:name w:val="WW8Num19z1"/>
    <w:rsid w:val="00F92A75"/>
    <w:rPr>
      <w:w w:val="99"/>
      <w:lang w:val="ru-RU" w:eastAsia="en-US" w:bidi="ar-SA"/>
    </w:rPr>
  </w:style>
  <w:style w:type="character" w:customStyle="1" w:styleId="WW8Num22z1">
    <w:name w:val="WW8Num22z1"/>
    <w:rsid w:val="00F92A75"/>
    <w:rPr>
      <w:rFonts w:eastAsia="Times New Roman" w:cs="Times New Roman"/>
      <w:b/>
      <w:bCs/>
      <w:i/>
      <w:iCs/>
      <w:w w:val="99"/>
      <w:sz w:val="26"/>
      <w:szCs w:val="26"/>
      <w:lang w:val="ru-RU" w:eastAsia="en-US" w:bidi="ar-SA"/>
    </w:rPr>
  </w:style>
  <w:style w:type="character" w:customStyle="1" w:styleId="WW8Num24z3">
    <w:name w:val="WW8Num24z3"/>
    <w:rsid w:val="00F92A75"/>
    <w:rPr>
      <w:rFonts w:ascii="Symbol" w:hAnsi="Symbol" w:cs="Symbol"/>
    </w:rPr>
  </w:style>
  <w:style w:type="character" w:customStyle="1" w:styleId="WW8Num27z1">
    <w:name w:val="WW8Num27z1"/>
    <w:rsid w:val="00F92A75"/>
    <w:rPr>
      <w:rFonts w:ascii="Symbol" w:hAnsi="Symbol" w:cs="Symbol"/>
    </w:rPr>
  </w:style>
  <w:style w:type="character" w:customStyle="1" w:styleId="WW8Num30z2">
    <w:name w:val="WW8Num30z2"/>
    <w:rsid w:val="00F92A75"/>
  </w:style>
  <w:style w:type="character" w:customStyle="1" w:styleId="WW8Num30z3">
    <w:name w:val="WW8Num30z3"/>
    <w:rsid w:val="00F92A75"/>
  </w:style>
  <w:style w:type="character" w:customStyle="1" w:styleId="WW8Num30z4">
    <w:name w:val="WW8Num30z4"/>
    <w:rsid w:val="00F92A75"/>
  </w:style>
  <w:style w:type="character" w:customStyle="1" w:styleId="WW8Num30z5">
    <w:name w:val="WW8Num30z5"/>
    <w:rsid w:val="00F92A75"/>
  </w:style>
  <w:style w:type="character" w:customStyle="1" w:styleId="WW8Num30z6">
    <w:name w:val="WW8Num30z6"/>
    <w:rsid w:val="00F92A75"/>
  </w:style>
  <w:style w:type="character" w:customStyle="1" w:styleId="WW8Num30z7">
    <w:name w:val="WW8Num30z7"/>
    <w:rsid w:val="00F92A75"/>
  </w:style>
  <w:style w:type="character" w:customStyle="1" w:styleId="WW8Num30z8">
    <w:name w:val="WW8Num30z8"/>
    <w:rsid w:val="00F92A75"/>
  </w:style>
  <w:style w:type="character" w:customStyle="1" w:styleId="12">
    <w:name w:val="Основной шрифт абзаца1"/>
    <w:rsid w:val="00F92A75"/>
  </w:style>
  <w:style w:type="character" w:customStyle="1" w:styleId="ac">
    <w:name w:val="Символ сноски"/>
    <w:rsid w:val="00F92A75"/>
  </w:style>
  <w:style w:type="character" w:styleId="ad">
    <w:name w:val="footnote reference"/>
    <w:rsid w:val="00F92A75"/>
    <w:rPr>
      <w:vertAlign w:val="superscript"/>
    </w:rPr>
  </w:style>
  <w:style w:type="character" w:customStyle="1" w:styleId="ListLabel1">
    <w:name w:val="ListLabel 1"/>
    <w:rsid w:val="00F92A75"/>
    <w:rPr>
      <w:rFonts w:eastAsia="Times New Roman" w:cs="Times New Roman"/>
      <w:b/>
      <w:bCs/>
      <w:w w:val="99"/>
      <w:sz w:val="26"/>
      <w:szCs w:val="26"/>
      <w:lang w:val="ru-RU" w:eastAsia="en-US" w:bidi="ar-SA"/>
    </w:rPr>
  </w:style>
  <w:style w:type="character" w:customStyle="1" w:styleId="ListLabel2">
    <w:name w:val="ListLabel 2"/>
    <w:rsid w:val="00F92A75"/>
    <w:rPr>
      <w:rFonts w:eastAsia="Times New Roman" w:cs="Times New Roman"/>
      <w:b/>
      <w:bCs/>
      <w:w w:val="99"/>
      <w:sz w:val="26"/>
      <w:szCs w:val="26"/>
      <w:lang w:val="ru-RU" w:eastAsia="en-US" w:bidi="ar-SA"/>
    </w:rPr>
  </w:style>
  <w:style w:type="character" w:customStyle="1" w:styleId="ListLabel3">
    <w:name w:val="ListLabel 3"/>
    <w:rsid w:val="00F92A75"/>
    <w:rPr>
      <w:rFonts w:cs="Symbol"/>
    </w:rPr>
  </w:style>
  <w:style w:type="character" w:customStyle="1" w:styleId="ListLabel4">
    <w:name w:val="ListLabel 4"/>
    <w:rsid w:val="00F92A75"/>
    <w:rPr>
      <w:rFonts w:cs="Symbol"/>
    </w:rPr>
  </w:style>
  <w:style w:type="character" w:customStyle="1" w:styleId="ListLabel5">
    <w:name w:val="ListLabel 5"/>
    <w:rsid w:val="00F92A75"/>
    <w:rPr>
      <w:rFonts w:cs="Symbol"/>
    </w:rPr>
  </w:style>
  <w:style w:type="character" w:customStyle="1" w:styleId="ListLabel6">
    <w:name w:val="ListLabel 6"/>
    <w:rsid w:val="00F92A75"/>
    <w:rPr>
      <w:rFonts w:cs="Symbol"/>
    </w:rPr>
  </w:style>
  <w:style w:type="character" w:customStyle="1" w:styleId="ListLabel7">
    <w:name w:val="ListLabel 7"/>
    <w:rsid w:val="00F92A75"/>
    <w:rPr>
      <w:rFonts w:cs="Symbol"/>
    </w:rPr>
  </w:style>
  <w:style w:type="character" w:customStyle="1" w:styleId="ListLabel8">
    <w:name w:val="ListLabel 8"/>
    <w:rsid w:val="00F92A75"/>
    <w:rPr>
      <w:rFonts w:cs="Symbol"/>
    </w:rPr>
  </w:style>
  <w:style w:type="character" w:customStyle="1" w:styleId="ListLabel9">
    <w:name w:val="ListLabel 9"/>
    <w:rsid w:val="00F92A75"/>
    <w:rPr>
      <w:rFonts w:cs="Symbol"/>
    </w:rPr>
  </w:style>
  <w:style w:type="character" w:customStyle="1" w:styleId="ListLabel10">
    <w:name w:val="ListLabel 10"/>
    <w:rsid w:val="00F92A75"/>
    <w:rPr>
      <w:lang w:val="ru-RU" w:eastAsia="en-US" w:bidi="ar-SA"/>
    </w:rPr>
  </w:style>
  <w:style w:type="character" w:customStyle="1" w:styleId="ListLabel11">
    <w:name w:val="ListLabel 11"/>
    <w:rsid w:val="00F92A75"/>
    <w:rPr>
      <w:rFonts w:eastAsia="Times New Roman" w:cs="Times New Roman"/>
      <w:w w:val="99"/>
      <w:sz w:val="26"/>
      <w:szCs w:val="26"/>
      <w:lang w:val="ru-RU" w:eastAsia="en-US" w:bidi="ar-SA"/>
    </w:rPr>
  </w:style>
  <w:style w:type="character" w:customStyle="1" w:styleId="ListLabel12">
    <w:name w:val="ListLabel 12"/>
    <w:rsid w:val="00F92A75"/>
    <w:rPr>
      <w:rFonts w:cs="Symbol"/>
    </w:rPr>
  </w:style>
  <w:style w:type="character" w:customStyle="1" w:styleId="ListLabel13">
    <w:name w:val="ListLabel 13"/>
    <w:rsid w:val="00F92A75"/>
    <w:rPr>
      <w:rFonts w:cs="Symbol"/>
    </w:rPr>
  </w:style>
  <w:style w:type="character" w:customStyle="1" w:styleId="ListLabel14">
    <w:name w:val="ListLabel 14"/>
    <w:rsid w:val="00F92A75"/>
    <w:rPr>
      <w:rFonts w:cs="Symbol"/>
    </w:rPr>
  </w:style>
  <w:style w:type="character" w:customStyle="1" w:styleId="ListLabel15">
    <w:name w:val="ListLabel 15"/>
    <w:rsid w:val="00F92A75"/>
    <w:rPr>
      <w:rFonts w:cs="Symbol"/>
    </w:rPr>
  </w:style>
  <w:style w:type="character" w:customStyle="1" w:styleId="ListLabel16">
    <w:name w:val="ListLabel 16"/>
    <w:rsid w:val="00F92A75"/>
    <w:rPr>
      <w:rFonts w:cs="Symbol"/>
    </w:rPr>
  </w:style>
  <w:style w:type="character" w:customStyle="1" w:styleId="ListLabel17">
    <w:name w:val="ListLabel 17"/>
    <w:rsid w:val="00F92A75"/>
    <w:rPr>
      <w:rFonts w:cs="Symbol"/>
    </w:rPr>
  </w:style>
  <w:style w:type="character" w:customStyle="1" w:styleId="ListLabel18">
    <w:name w:val="ListLabel 18"/>
    <w:rsid w:val="00F92A75"/>
    <w:rPr>
      <w:rFonts w:cs="Symbol"/>
    </w:rPr>
  </w:style>
  <w:style w:type="character" w:customStyle="1" w:styleId="ListLabel19">
    <w:name w:val="ListLabel 19"/>
    <w:rsid w:val="00F92A75"/>
    <w:rPr>
      <w:lang w:val="ru-RU" w:eastAsia="en-US" w:bidi="ar-SA"/>
    </w:rPr>
  </w:style>
  <w:style w:type="character" w:customStyle="1" w:styleId="ListLabel20">
    <w:name w:val="ListLabel 20"/>
    <w:rsid w:val="00F92A75"/>
    <w:rPr>
      <w:rFonts w:eastAsia="Times New Roman" w:cs="Times New Roman"/>
      <w:w w:val="99"/>
      <w:sz w:val="26"/>
      <w:szCs w:val="26"/>
      <w:lang w:val="ru-RU" w:eastAsia="en-US" w:bidi="ar-SA"/>
    </w:rPr>
  </w:style>
  <w:style w:type="character" w:customStyle="1" w:styleId="ListLabel21">
    <w:name w:val="ListLabel 21"/>
    <w:rsid w:val="00F92A75"/>
    <w:rPr>
      <w:rFonts w:cs="Symbol"/>
    </w:rPr>
  </w:style>
  <w:style w:type="character" w:customStyle="1" w:styleId="ListLabel22">
    <w:name w:val="ListLabel 22"/>
    <w:rsid w:val="00F92A75"/>
    <w:rPr>
      <w:rFonts w:cs="Symbol"/>
    </w:rPr>
  </w:style>
  <w:style w:type="character" w:customStyle="1" w:styleId="ListLabel23">
    <w:name w:val="ListLabel 23"/>
    <w:rsid w:val="00F92A75"/>
    <w:rPr>
      <w:rFonts w:cs="Symbol"/>
    </w:rPr>
  </w:style>
  <w:style w:type="character" w:customStyle="1" w:styleId="ListLabel24">
    <w:name w:val="ListLabel 24"/>
    <w:rsid w:val="00F92A75"/>
    <w:rPr>
      <w:rFonts w:cs="Symbol"/>
    </w:rPr>
  </w:style>
  <w:style w:type="character" w:customStyle="1" w:styleId="ListLabel25">
    <w:name w:val="ListLabel 25"/>
    <w:rsid w:val="00F92A75"/>
    <w:rPr>
      <w:rFonts w:cs="Symbol"/>
    </w:rPr>
  </w:style>
  <w:style w:type="character" w:customStyle="1" w:styleId="ListLabel26">
    <w:name w:val="ListLabel 26"/>
    <w:rsid w:val="00F92A75"/>
    <w:rPr>
      <w:rFonts w:cs="Symbol"/>
    </w:rPr>
  </w:style>
  <w:style w:type="character" w:customStyle="1" w:styleId="ListLabel27">
    <w:name w:val="ListLabel 27"/>
    <w:rsid w:val="00F92A75"/>
    <w:rPr>
      <w:rFonts w:cs="Symbol"/>
    </w:rPr>
  </w:style>
  <w:style w:type="character" w:customStyle="1" w:styleId="ListLabel28">
    <w:name w:val="ListLabel 28"/>
    <w:rsid w:val="00F92A75"/>
    <w:rPr>
      <w:lang w:val="ru-RU" w:eastAsia="en-US" w:bidi="ar-SA"/>
    </w:rPr>
  </w:style>
  <w:style w:type="character" w:customStyle="1" w:styleId="ListLabel29">
    <w:name w:val="ListLabel 29"/>
    <w:rsid w:val="00F92A75"/>
    <w:rPr>
      <w:rFonts w:eastAsia="Times New Roman" w:cs="Times New Roman"/>
      <w:w w:val="99"/>
      <w:sz w:val="26"/>
      <w:szCs w:val="26"/>
      <w:lang w:val="ru-RU" w:eastAsia="en-US" w:bidi="ar-SA"/>
    </w:rPr>
  </w:style>
  <w:style w:type="character" w:customStyle="1" w:styleId="ListLabel30">
    <w:name w:val="ListLabel 30"/>
    <w:rsid w:val="00F92A75"/>
    <w:rPr>
      <w:rFonts w:cs="Symbol"/>
    </w:rPr>
  </w:style>
  <w:style w:type="character" w:customStyle="1" w:styleId="ListLabel31">
    <w:name w:val="ListLabel 31"/>
    <w:rsid w:val="00F92A75"/>
    <w:rPr>
      <w:rFonts w:cs="Symbol"/>
    </w:rPr>
  </w:style>
  <w:style w:type="character" w:customStyle="1" w:styleId="ListLabel32">
    <w:name w:val="ListLabel 32"/>
    <w:rsid w:val="00F92A75"/>
    <w:rPr>
      <w:rFonts w:cs="Symbol"/>
    </w:rPr>
  </w:style>
  <w:style w:type="character" w:customStyle="1" w:styleId="ListLabel33">
    <w:name w:val="ListLabel 33"/>
    <w:rsid w:val="00F92A75"/>
    <w:rPr>
      <w:rFonts w:cs="Symbol"/>
    </w:rPr>
  </w:style>
  <w:style w:type="character" w:customStyle="1" w:styleId="ListLabel34">
    <w:name w:val="ListLabel 34"/>
    <w:rsid w:val="00F92A75"/>
    <w:rPr>
      <w:rFonts w:cs="Symbol"/>
    </w:rPr>
  </w:style>
  <w:style w:type="character" w:customStyle="1" w:styleId="ListLabel35">
    <w:name w:val="ListLabel 35"/>
    <w:rsid w:val="00F92A75"/>
    <w:rPr>
      <w:rFonts w:cs="Symbol"/>
    </w:rPr>
  </w:style>
  <w:style w:type="character" w:customStyle="1" w:styleId="ListLabel36">
    <w:name w:val="ListLabel 36"/>
    <w:rsid w:val="00F92A75"/>
    <w:rPr>
      <w:rFonts w:cs="Symbol"/>
    </w:rPr>
  </w:style>
  <w:style w:type="character" w:customStyle="1" w:styleId="ListLabel37">
    <w:name w:val="ListLabel 37"/>
    <w:rsid w:val="00F92A75"/>
    <w:rPr>
      <w:lang w:val="ru-RU" w:eastAsia="en-US" w:bidi="ar-SA"/>
    </w:rPr>
  </w:style>
  <w:style w:type="character" w:customStyle="1" w:styleId="ListLabel38">
    <w:name w:val="ListLabel 38"/>
    <w:rsid w:val="00F92A75"/>
    <w:rPr>
      <w:rFonts w:eastAsia="Times New Roman" w:cs="Times New Roman"/>
      <w:w w:val="99"/>
      <w:sz w:val="26"/>
      <w:szCs w:val="26"/>
      <w:lang w:val="ru-RU" w:eastAsia="en-US" w:bidi="ar-SA"/>
    </w:rPr>
  </w:style>
  <w:style w:type="character" w:customStyle="1" w:styleId="ListLabel39">
    <w:name w:val="ListLabel 39"/>
    <w:rsid w:val="00F92A75"/>
    <w:rPr>
      <w:rFonts w:cs="Symbol"/>
    </w:rPr>
  </w:style>
  <w:style w:type="character" w:customStyle="1" w:styleId="ListLabel40">
    <w:name w:val="ListLabel 40"/>
    <w:rsid w:val="00F92A75"/>
    <w:rPr>
      <w:rFonts w:cs="Symbol"/>
    </w:rPr>
  </w:style>
  <w:style w:type="character" w:customStyle="1" w:styleId="ListLabel41">
    <w:name w:val="ListLabel 41"/>
    <w:rsid w:val="00F92A75"/>
    <w:rPr>
      <w:rFonts w:cs="Symbol"/>
    </w:rPr>
  </w:style>
  <w:style w:type="character" w:customStyle="1" w:styleId="ListLabel42">
    <w:name w:val="ListLabel 42"/>
    <w:rsid w:val="00F92A75"/>
    <w:rPr>
      <w:rFonts w:cs="Symbol"/>
    </w:rPr>
  </w:style>
  <w:style w:type="character" w:customStyle="1" w:styleId="ListLabel43">
    <w:name w:val="ListLabel 43"/>
    <w:rsid w:val="00F92A75"/>
    <w:rPr>
      <w:rFonts w:cs="Symbol"/>
    </w:rPr>
  </w:style>
  <w:style w:type="character" w:customStyle="1" w:styleId="ListLabel44">
    <w:name w:val="ListLabel 44"/>
    <w:rsid w:val="00F92A75"/>
    <w:rPr>
      <w:rFonts w:cs="Symbol"/>
    </w:rPr>
  </w:style>
  <w:style w:type="character" w:customStyle="1" w:styleId="ListLabel45">
    <w:name w:val="ListLabel 45"/>
    <w:rsid w:val="00F92A75"/>
    <w:rPr>
      <w:rFonts w:cs="Symbol"/>
    </w:rPr>
  </w:style>
  <w:style w:type="character" w:customStyle="1" w:styleId="ListLabel46">
    <w:name w:val="ListLabel 46"/>
    <w:rsid w:val="00F92A75"/>
    <w:rPr>
      <w:lang w:val="ru-RU" w:eastAsia="en-US" w:bidi="ar-SA"/>
    </w:rPr>
  </w:style>
  <w:style w:type="character" w:customStyle="1" w:styleId="ListLabel47">
    <w:name w:val="ListLabel 47"/>
    <w:rsid w:val="00F92A75"/>
    <w:rPr>
      <w:rFonts w:eastAsia="Times New Roman" w:cs="Times New Roman"/>
      <w:w w:val="99"/>
      <w:sz w:val="26"/>
      <w:szCs w:val="26"/>
      <w:lang w:val="ru-RU" w:eastAsia="en-US" w:bidi="ar-SA"/>
    </w:rPr>
  </w:style>
  <w:style w:type="character" w:customStyle="1" w:styleId="ListLabel48">
    <w:name w:val="ListLabel 48"/>
    <w:rsid w:val="00F92A75"/>
    <w:rPr>
      <w:rFonts w:cs="Symbol"/>
    </w:rPr>
  </w:style>
  <w:style w:type="character" w:customStyle="1" w:styleId="ListLabel49">
    <w:name w:val="ListLabel 49"/>
    <w:rsid w:val="00F92A75"/>
    <w:rPr>
      <w:rFonts w:cs="Symbol"/>
    </w:rPr>
  </w:style>
  <w:style w:type="character" w:customStyle="1" w:styleId="ListLabel50">
    <w:name w:val="ListLabel 50"/>
    <w:rsid w:val="00F92A75"/>
    <w:rPr>
      <w:rFonts w:cs="Symbol"/>
    </w:rPr>
  </w:style>
  <w:style w:type="character" w:customStyle="1" w:styleId="ListLabel51">
    <w:name w:val="ListLabel 51"/>
    <w:rsid w:val="00F92A75"/>
    <w:rPr>
      <w:rFonts w:cs="Symbol"/>
    </w:rPr>
  </w:style>
  <w:style w:type="character" w:customStyle="1" w:styleId="ListLabel52">
    <w:name w:val="ListLabel 52"/>
    <w:rsid w:val="00F92A75"/>
    <w:rPr>
      <w:rFonts w:cs="Symbol"/>
    </w:rPr>
  </w:style>
  <w:style w:type="character" w:customStyle="1" w:styleId="ListLabel53">
    <w:name w:val="ListLabel 53"/>
    <w:rsid w:val="00F92A75"/>
    <w:rPr>
      <w:rFonts w:cs="Symbol"/>
    </w:rPr>
  </w:style>
  <w:style w:type="character" w:customStyle="1" w:styleId="ListLabel54">
    <w:name w:val="ListLabel 54"/>
    <w:rsid w:val="00F92A75"/>
    <w:rPr>
      <w:rFonts w:cs="Symbol"/>
    </w:rPr>
  </w:style>
  <w:style w:type="character" w:customStyle="1" w:styleId="ListLabel55">
    <w:name w:val="ListLabel 55"/>
    <w:rsid w:val="00F92A75"/>
    <w:rPr>
      <w:lang w:val="ru-RU" w:eastAsia="en-US" w:bidi="ar-SA"/>
    </w:rPr>
  </w:style>
  <w:style w:type="character" w:customStyle="1" w:styleId="ListLabel56">
    <w:name w:val="ListLabel 56"/>
    <w:rsid w:val="00F92A75"/>
    <w:rPr>
      <w:w w:val="99"/>
      <w:lang w:val="ru-RU" w:eastAsia="en-US" w:bidi="ar-SA"/>
    </w:rPr>
  </w:style>
  <w:style w:type="character" w:customStyle="1" w:styleId="ListLabel57">
    <w:name w:val="ListLabel 57"/>
    <w:rsid w:val="00F92A75"/>
    <w:rPr>
      <w:rFonts w:cs="Symbol"/>
    </w:rPr>
  </w:style>
  <w:style w:type="character" w:customStyle="1" w:styleId="ListLabel58">
    <w:name w:val="ListLabel 58"/>
    <w:rsid w:val="00F92A75"/>
    <w:rPr>
      <w:rFonts w:cs="Symbol"/>
    </w:rPr>
  </w:style>
  <w:style w:type="character" w:customStyle="1" w:styleId="ListLabel59">
    <w:name w:val="ListLabel 59"/>
    <w:rsid w:val="00F92A75"/>
    <w:rPr>
      <w:rFonts w:cs="Symbol"/>
    </w:rPr>
  </w:style>
  <w:style w:type="character" w:customStyle="1" w:styleId="ListLabel60">
    <w:name w:val="ListLabel 60"/>
    <w:rsid w:val="00F92A75"/>
    <w:rPr>
      <w:rFonts w:cs="Symbol"/>
    </w:rPr>
  </w:style>
  <w:style w:type="character" w:customStyle="1" w:styleId="ListLabel61">
    <w:name w:val="ListLabel 61"/>
    <w:rsid w:val="00F92A75"/>
    <w:rPr>
      <w:rFonts w:cs="Symbol"/>
    </w:rPr>
  </w:style>
  <w:style w:type="character" w:customStyle="1" w:styleId="ListLabel62">
    <w:name w:val="ListLabel 62"/>
    <w:rsid w:val="00F92A75"/>
    <w:rPr>
      <w:rFonts w:cs="Symbol"/>
    </w:rPr>
  </w:style>
  <w:style w:type="character" w:customStyle="1" w:styleId="ListLabel63">
    <w:name w:val="ListLabel 63"/>
    <w:rsid w:val="00F92A75"/>
    <w:rPr>
      <w:rFonts w:cs="Symbol"/>
    </w:rPr>
  </w:style>
  <w:style w:type="character" w:customStyle="1" w:styleId="ListLabel64">
    <w:name w:val="ListLabel 64"/>
    <w:rsid w:val="00F92A75"/>
    <w:rPr>
      <w:rFonts w:cs="Times New Roman"/>
    </w:rPr>
  </w:style>
  <w:style w:type="character" w:customStyle="1" w:styleId="ListLabel65">
    <w:name w:val="ListLabel 65"/>
    <w:rsid w:val="00F92A75"/>
    <w:rPr>
      <w:rFonts w:cs="Symbol"/>
    </w:rPr>
  </w:style>
  <w:style w:type="character" w:customStyle="1" w:styleId="ListLabel66">
    <w:name w:val="ListLabel 66"/>
    <w:rsid w:val="00F92A75"/>
    <w:rPr>
      <w:rFonts w:cs="Symbol"/>
    </w:rPr>
  </w:style>
  <w:style w:type="character" w:customStyle="1" w:styleId="ListLabel67">
    <w:name w:val="ListLabel 67"/>
    <w:rsid w:val="00F92A75"/>
    <w:rPr>
      <w:rFonts w:cs="Symbol"/>
    </w:rPr>
  </w:style>
  <w:style w:type="character" w:customStyle="1" w:styleId="ListLabel68">
    <w:name w:val="ListLabel 68"/>
    <w:rsid w:val="00F92A75"/>
    <w:rPr>
      <w:rFonts w:cs="Symbol"/>
    </w:rPr>
  </w:style>
  <w:style w:type="character" w:customStyle="1" w:styleId="ListLabel69">
    <w:name w:val="ListLabel 69"/>
    <w:rsid w:val="00F92A75"/>
    <w:rPr>
      <w:rFonts w:cs="Symbol"/>
    </w:rPr>
  </w:style>
  <w:style w:type="character" w:customStyle="1" w:styleId="ListLabel70">
    <w:name w:val="ListLabel 70"/>
    <w:rsid w:val="00F92A75"/>
    <w:rPr>
      <w:rFonts w:cs="Symbol"/>
    </w:rPr>
  </w:style>
  <w:style w:type="character" w:customStyle="1" w:styleId="ListLabel71">
    <w:name w:val="ListLabel 71"/>
    <w:rsid w:val="00F92A75"/>
    <w:rPr>
      <w:rFonts w:cs="Symbol"/>
    </w:rPr>
  </w:style>
  <w:style w:type="character" w:customStyle="1" w:styleId="ListLabel72">
    <w:name w:val="ListLabel 72"/>
    <w:rsid w:val="00F92A75"/>
    <w:rPr>
      <w:rFonts w:cs="Symbol"/>
    </w:rPr>
  </w:style>
  <w:style w:type="character" w:customStyle="1" w:styleId="ListLabel73">
    <w:name w:val="ListLabel 73"/>
    <w:rsid w:val="00F92A75"/>
    <w:rPr>
      <w:rFonts w:cs="OpenSymbol"/>
    </w:rPr>
  </w:style>
  <w:style w:type="character" w:customStyle="1" w:styleId="ListLabel74">
    <w:name w:val="ListLabel 74"/>
    <w:rsid w:val="00F92A75"/>
    <w:rPr>
      <w:rFonts w:cs="Symbol"/>
    </w:rPr>
  </w:style>
  <w:style w:type="character" w:customStyle="1" w:styleId="ListLabel75">
    <w:name w:val="ListLabel 75"/>
    <w:rsid w:val="00F92A75"/>
    <w:rPr>
      <w:rFonts w:cs="Symbol"/>
    </w:rPr>
  </w:style>
  <w:style w:type="character" w:customStyle="1" w:styleId="ListLabel76">
    <w:name w:val="ListLabel 76"/>
    <w:rsid w:val="00F92A75"/>
    <w:rPr>
      <w:rFonts w:cs="Symbol"/>
    </w:rPr>
  </w:style>
  <w:style w:type="character" w:customStyle="1" w:styleId="ListLabel77">
    <w:name w:val="ListLabel 77"/>
    <w:rsid w:val="00F92A75"/>
    <w:rPr>
      <w:rFonts w:cs="Symbol"/>
    </w:rPr>
  </w:style>
  <w:style w:type="character" w:customStyle="1" w:styleId="ListLabel78">
    <w:name w:val="ListLabel 78"/>
    <w:rsid w:val="00F92A75"/>
    <w:rPr>
      <w:rFonts w:cs="Symbol"/>
    </w:rPr>
  </w:style>
  <w:style w:type="character" w:customStyle="1" w:styleId="ListLabel79">
    <w:name w:val="ListLabel 79"/>
    <w:rsid w:val="00F92A75"/>
    <w:rPr>
      <w:rFonts w:cs="Symbol"/>
    </w:rPr>
  </w:style>
  <w:style w:type="character" w:customStyle="1" w:styleId="ListLabel80">
    <w:name w:val="ListLabel 80"/>
    <w:rsid w:val="00F92A75"/>
    <w:rPr>
      <w:rFonts w:cs="Symbol"/>
    </w:rPr>
  </w:style>
  <w:style w:type="character" w:customStyle="1" w:styleId="ListLabel81">
    <w:name w:val="ListLabel 81"/>
    <w:rsid w:val="00F92A75"/>
    <w:rPr>
      <w:rFonts w:cs="Symbol"/>
    </w:rPr>
  </w:style>
  <w:style w:type="character" w:customStyle="1" w:styleId="ListLabel82">
    <w:name w:val="ListLabel 82"/>
    <w:rsid w:val="00F92A75"/>
    <w:rPr>
      <w:lang w:val="ru-RU" w:eastAsia="en-US" w:bidi="ar-SA"/>
    </w:rPr>
  </w:style>
  <w:style w:type="character" w:customStyle="1" w:styleId="ListLabel83">
    <w:name w:val="ListLabel 83"/>
    <w:rsid w:val="00F92A75"/>
    <w:rPr>
      <w:rFonts w:eastAsia="Times New Roman" w:cs="Times New Roman"/>
      <w:w w:val="99"/>
      <w:sz w:val="26"/>
      <w:szCs w:val="26"/>
      <w:lang w:val="ru-RU" w:eastAsia="en-US" w:bidi="ar-SA"/>
    </w:rPr>
  </w:style>
  <w:style w:type="character" w:customStyle="1" w:styleId="ListLabel84">
    <w:name w:val="ListLabel 84"/>
    <w:rsid w:val="00F92A75"/>
    <w:rPr>
      <w:rFonts w:eastAsia="Times New Roman" w:cs="Times New Roman"/>
      <w:w w:val="99"/>
      <w:sz w:val="26"/>
      <w:szCs w:val="26"/>
      <w:lang w:val="ru-RU" w:eastAsia="en-US" w:bidi="ar-SA"/>
    </w:rPr>
  </w:style>
  <w:style w:type="character" w:customStyle="1" w:styleId="ListLabel85">
    <w:name w:val="ListLabel 85"/>
    <w:rsid w:val="00F92A75"/>
    <w:rPr>
      <w:rFonts w:cs="Symbol"/>
    </w:rPr>
  </w:style>
  <w:style w:type="character" w:customStyle="1" w:styleId="ListLabel86">
    <w:name w:val="ListLabel 86"/>
    <w:rsid w:val="00F92A75"/>
    <w:rPr>
      <w:rFonts w:cs="Symbol"/>
    </w:rPr>
  </w:style>
  <w:style w:type="character" w:customStyle="1" w:styleId="ListLabel87">
    <w:name w:val="ListLabel 87"/>
    <w:rsid w:val="00F92A75"/>
    <w:rPr>
      <w:rFonts w:cs="Symbol"/>
    </w:rPr>
  </w:style>
  <w:style w:type="character" w:customStyle="1" w:styleId="ListLabel88">
    <w:name w:val="ListLabel 88"/>
    <w:rsid w:val="00F92A75"/>
    <w:rPr>
      <w:rFonts w:cs="Symbol"/>
    </w:rPr>
  </w:style>
  <w:style w:type="character" w:customStyle="1" w:styleId="ListLabel89">
    <w:name w:val="ListLabel 89"/>
    <w:rsid w:val="00F92A75"/>
    <w:rPr>
      <w:rFonts w:cs="Symbol"/>
    </w:rPr>
  </w:style>
  <w:style w:type="character" w:customStyle="1" w:styleId="ListLabel90">
    <w:name w:val="ListLabel 90"/>
    <w:rsid w:val="00F92A75"/>
    <w:rPr>
      <w:rFonts w:cs="Symbol"/>
    </w:rPr>
  </w:style>
  <w:style w:type="character" w:customStyle="1" w:styleId="ListLabel91">
    <w:name w:val="ListLabel 91"/>
    <w:rsid w:val="00F92A75"/>
    <w:rPr>
      <w:rFonts w:eastAsia="Times New Roman" w:cs="Times New Roman"/>
      <w:w w:val="99"/>
      <w:sz w:val="26"/>
      <w:szCs w:val="26"/>
      <w:lang w:val="ru-RU" w:eastAsia="en-US" w:bidi="ar-SA"/>
    </w:rPr>
  </w:style>
  <w:style w:type="character" w:customStyle="1" w:styleId="ListLabel92">
    <w:name w:val="ListLabel 92"/>
    <w:rsid w:val="00F92A75"/>
    <w:rPr>
      <w:rFonts w:eastAsia="Times New Roman" w:cs="Times New Roman"/>
      <w:b/>
      <w:bCs/>
      <w:w w:val="99"/>
      <w:sz w:val="26"/>
      <w:szCs w:val="26"/>
      <w:lang w:val="ru-RU" w:eastAsia="en-US" w:bidi="ar-SA"/>
    </w:rPr>
  </w:style>
  <w:style w:type="character" w:customStyle="1" w:styleId="ListLabel93">
    <w:name w:val="ListLabel 93"/>
    <w:rsid w:val="00F92A75"/>
    <w:rPr>
      <w:rFonts w:eastAsia="Times New Roman" w:cs="Times New Roman"/>
      <w:b/>
      <w:bCs/>
      <w:w w:val="99"/>
      <w:sz w:val="26"/>
      <w:szCs w:val="26"/>
      <w:lang w:val="ru-RU" w:eastAsia="en-US" w:bidi="ar-SA"/>
    </w:rPr>
  </w:style>
  <w:style w:type="character" w:customStyle="1" w:styleId="ListLabel94">
    <w:name w:val="ListLabel 94"/>
    <w:rsid w:val="00F92A75"/>
    <w:rPr>
      <w:rFonts w:eastAsia="Times New Roman" w:cs="Times New Roman"/>
      <w:w w:val="99"/>
      <w:sz w:val="26"/>
      <w:szCs w:val="26"/>
      <w:lang w:val="ru-RU" w:eastAsia="en-US" w:bidi="ar-SA"/>
    </w:rPr>
  </w:style>
  <w:style w:type="character" w:customStyle="1" w:styleId="ListLabel95">
    <w:name w:val="ListLabel 95"/>
    <w:rsid w:val="00F92A75"/>
    <w:rPr>
      <w:rFonts w:cs="Symbol"/>
    </w:rPr>
  </w:style>
  <w:style w:type="character" w:customStyle="1" w:styleId="ListLabel96">
    <w:name w:val="ListLabel 96"/>
    <w:rsid w:val="00F92A75"/>
    <w:rPr>
      <w:rFonts w:cs="Symbol"/>
    </w:rPr>
  </w:style>
  <w:style w:type="character" w:customStyle="1" w:styleId="ListLabel97">
    <w:name w:val="ListLabel 97"/>
    <w:rsid w:val="00F92A75"/>
    <w:rPr>
      <w:rFonts w:cs="Symbol"/>
    </w:rPr>
  </w:style>
  <w:style w:type="character" w:customStyle="1" w:styleId="ListLabel98">
    <w:name w:val="ListLabel 98"/>
    <w:rsid w:val="00F92A75"/>
    <w:rPr>
      <w:rFonts w:cs="Symbol"/>
    </w:rPr>
  </w:style>
  <w:style w:type="character" w:customStyle="1" w:styleId="ListLabel99">
    <w:name w:val="ListLabel 99"/>
    <w:rsid w:val="00F92A75"/>
    <w:rPr>
      <w:rFonts w:cs="Symbol"/>
    </w:rPr>
  </w:style>
  <w:style w:type="character" w:customStyle="1" w:styleId="ListLabel100">
    <w:name w:val="ListLabel 100"/>
    <w:rsid w:val="00F92A75"/>
    <w:rPr>
      <w:rFonts w:eastAsia="Times New Roman" w:cs="Times New Roman"/>
      <w:w w:val="99"/>
      <w:sz w:val="24"/>
      <w:szCs w:val="24"/>
      <w:lang w:val="ru-RU" w:eastAsia="en-US" w:bidi="ar-SA"/>
    </w:rPr>
  </w:style>
  <w:style w:type="character" w:customStyle="1" w:styleId="ListLabel101">
    <w:name w:val="ListLabel 101"/>
    <w:rsid w:val="00F92A75"/>
    <w:rPr>
      <w:rFonts w:cs="Symbol"/>
    </w:rPr>
  </w:style>
  <w:style w:type="character" w:customStyle="1" w:styleId="ListLabel102">
    <w:name w:val="ListLabel 102"/>
    <w:rsid w:val="00F92A75"/>
    <w:rPr>
      <w:rFonts w:cs="Symbol"/>
    </w:rPr>
  </w:style>
  <w:style w:type="character" w:customStyle="1" w:styleId="ListLabel103">
    <w:name w:val="ListLabel 103"/>
    <w:rsid w:val="00F92A75"/>
    <w:rPr>
      <w:rFonts w:cs="Symbol"/>
    </w:rPr>
  </w:style>
  <w:style w:type="character" w:customStyle="1" w:styleId="ListLabel104">
    <w:name w:val="ListLabel 104"/>
    <w:rsid w:val="00F92A75"/>
    <w:rPr>
      <w:rFonts w:cs="Symbol"/>
    </w:rPr>
  </w:style>
  <w:style w:type="character" w:customStyle="1" w:styleId="ListLabel105">
    <w:name w:val="ListLabel 105"/>
    <w:rsid w:val="00F92A75"/>
    <w:rPr>
      <w:rFonts w:cs="Symbol"/>
    </w:rPr>
  </w:style>
  <w:style w:type="character" w:customStyle="1" w:styleId="ListLabel106">
    <w:name w:val="ListLabel 106"/>
    <w:rsid w:val="00F92A75"/>
    <w:rPr>
      <w:rFonts w:cs="Symbol"/>
    </w:rPr>
  </w:style>
  <w:style w:type="character" w:customStyle="1" w:styleId="ListLabel107">
    <w:name w:val="ListLabel 107"/>
    <w:rsid w:val="00F92A75"/>
    <w:rPr>
      <w:rFonts w:cs="Symbol"/>
    </w:rPr>
  </w:style>
  <w:style w:type="character" w:customStyle="1" w:styleId="ListLabel108">
    <w:name w:val="ListLabel 108"/>
    <w:rsid w:val="00F92A75"/>
    <w:rPr>
      <w:rFonts w:cs="Symbol"/>
    </w:rPr>
  </w:style>
  <w:style w:type="character" w:customStyle="1" w:styleId="ListLabel109">
    <w:name w:val="ListLabel 109"/>
    <w:rsid w:val="00F92A75"/>
    <w:rPr>
      <w:rFonts w:eastAsia="Times New Roman" w:cs="Times New Roman"/>
      <w:w w:val="99"/>
      <w:sz w:val="26"/>
      <w:szCs w:val="26"/>
      <w:lang w:val="ru-RU" w:eastAsia="en-US" w:bidi="ar-SA"/>
    </w:rPr>
  </w:style>
  <w:style w:type="character" w:customStyle="1" w:styleId="ListLabel110">
    <w:name w:val="ListLabel 110"/>
    <w:rsid w:val="00F92A75"/>
    <w:rPr>
      <w:rFonts w:cs="Symbol"/>
    </w:rPr>
  </w:style>
  <w:style w:type="character" w:customStyle="1" w:styleId="ListLabel111">
    <w:name w:val="ListLabel 111"/>
    <w:rsid w:val="00F92A75"/>
    <w:rPr>
      <w:rFonts w:cs="Symbol"/>
    </w:rPr>
  </w:style>
  <w:style w:type="character" w:customStyle="1" w:styleId="ListLabel112">
    <w:name w:val="ListLabel 112"/>
    <w:rsid w:val="00F92A75"/>
    <w:rPr>
      <w:rFonts w:cs="Symbol"/>
    </w:rPr>
  </w:style>
  <w:style w:type="character" w:customStyle="1" w:styleId="ListLabel113">
    <w:name w:val="ListLabel 113"/>
    <w:rsid w:val="00F92A75"/>
    <w:rPr>
      <w:rFonts w:cs="Symbol"/>
    </w:rPr>
  </w:style>
  <w:style w:type="character" w:customStyle="1" w:styleId="ListLabel114">
    <w:name w:val="ListLabel 114"/>
    <w:rsid w:val="00F92A75"/>
    <w:rPr>
      <w:rFonts w:cs="Symbol"/>
    </w:rPr>
  </w:style>
  <w:style w:type="character" w:customStyle="1" w:styleId="ListLabel115">
    <w:name w:val="ListLabel 115"/>
    <w:rsid w:val="00F92A75"/>
    <w:rPr>
      <w:rFonts w:cs="Symbol"/>
    </w:rPr>
  </w:style>
  <w:style w:type="character" w:customStyle="1" w:styleId="ListLabel116">
    <w:name w:val="ListLabel 116"/>
    <w:rsid w:val="00F92A75"/>
    <w:rPr>
      <w:rFonts w:cs="Symbol"/>
    </w:rPr>
  </w:style>
  <w:style w:type="character" w:customStyle="1" w:styleId="ListLabel117">
    <w:name w:val="ListLabel 117"/>
    <w:rsid w:val="00F92A75"/>
    <w:rPr>
      <w:rFonts w:cs="Symbol"/>
    </w:rPr>
  </w:style>
  <w:style w:type="character" w:customStyle="1" w:styleId="ListLabel118">
    <w:name w:val="ListLabel 118"/>
    <w:rsid w:val="00F92A75"/>
    <w:rPr>
      <w:lang w:val="ru-RU" w:eastAsia="en-US" w:bidi="ar-SA"/>
    </w:rPr>
  </w:style>
  <w:style w:type="character" w:customStyle="1" w:styleId="ListLabel119">
    <w:name w:val="ListLabel 119"/>
    <w:rsid w:val="00F92A75"/>
    <w:rPr>
      <w:lang w:val="ru-RU" w:eastAsia="en-US" w:bidi="ar-SA"/>
    </w:rPr>
  </w:style>
  <w:style w:type="character" w:customStyle="1" w:styleId="ListLabel120">
    <w:name w:val="ListLabel 120"/>
    <w:rsid w:val="00F92A75"/>
    <w:rPr>
      <w:rFonts w:eastAsia="Times New Roman" w:cs="Times New Roman"/>
      <w:w w:val="99"/>
      <w:sz w:val="26"/>
      <w:szCs w:val="26"/>
      <w:lang w:val="ru-RU" w:eastAsia="en-US" w:bidi="ar-SA"/>
    </w:rPr>
  </w:style>
  <w:style w:type="character" w:customStyle="1" w:styleId="ListLabel121">
    <w:name w:val="ListLabel 121"/>
    <w:rsid w:val="00F92A75"/>
    <w:rPr>
      <w:rFonts w:cs="Symbol"/>
    </w:rPr>
  </w:style>
  <w:style w:type="character" w:customStyle="1" w:styleId="ListLabel122">
    <w:name w:val="ListLabel 122"/>
    <w:rsid w:val="00F92A75"/>
    <w:rPr>
      <w:rFonts w:cs="Symbol"/>
    </w:rPr>
  </w:style>
  <w:style w:type="character" w:customStyle="1" w:styleId="ListLabel123">
    <w:name w:val="ListLabel 123"/>
    <w:rsid w:val="00F92A75"/>
    <w:rPr>
      <w:rFonts w:cs="Symbol"/>
    </w:rPr>
  </w:style>
  <w:style w:type="character" w:customStyle="1" w:styleId="ListLabel124">
    <w:name w:val="ListLabel 124"/>
    <w:rsid w:val="00F92A75"/>
    <w:rPr>
      <w:rFonts w:cs="Symbol"/>
    </w:rPr>
  </w:style>
  <w:style w:type="character" w:customStyle="1" w:styleId="ListLabel125">
    <w:name w:val="ListLabel 125"/>
    <w:rsid w:val="00F92A75"/>
    <w:rPr>
      <w:rFonts w:cs="Symbol"/>
    </w:rPr>
  </w:style>
  <w:style w:type="character" w:customStyle="1" w:styleId="ListLabel126">
    <w:name w:val="ListLabel 126"/>
    <w:rsid w:val="00F92A75"/>
    <w:rPr>
      <w:rFonts w:cs="Symbol"/>
    </w:rPr>
  </w:style>
  <w:style w:type="character" w:customStyle="1" w:styleId="ListLabel127">
    <w:name w:val="ListLabel 127"/>
    <w:rsid w:val="00F92A75"/>
    <w:rPr>
      <w:lang w:val="ru-RU" w:eastAsia="en-US" w:bidi="ar-SA"/>
    </w:rPr>
  </w:style>
  <w:style w:type="character" w:customStyle="1" w:styleId="ListLabel128">
    <w:name w:val="ListLabel 128"/>
    <w:rsid w:val="00F92A75"/>
    <w:rPr>
      <w:lang w:val="ru-RU" w:eastAsia="en-US" w:bidi="ar-SA"/>
    </w:rPr>
  </w:style>
  <w:style w:type="character" w:customStyle="1" w:styleId="ListLabel129">
    <w:name w:val="ListLabel 129"/>
    <w:rsid w:val="00F92A75"/>
    <w:rPr>
      <w:rFonts w:eastAsia="Times New Roman" w:cs="Times New Roman"/>
      <w:w w:val="99"/>
      <w:sz w:val="26"/>
      <w:szCs w:val="26"/>
      <w:lang w:val="ru-RU" w:eastAsia="en-US" w:bidi="ar-SA"/>
    </w:rPr>
  </w:style>
  <w:style w:type="character" w:customStyle="1" w:styleId="ListLabel130">
    <w:name w:val="ListLabel 130"/>
    <w:rsid w:val="00F92A75"/>
    <w:rPr>
      <w:rFonts w:cs="Symbol"/>
    </w:rPr>
  </w:style>
  <w:style w:type="character" w:customStyle="1" w:styleId="ListLabel131">
    <w:name w:val="ListLabel 131"/>
    <w:rsid w:val="00F92A75"/>
    <w:rPr>
      <w:rFonts w:cs="Symbol"/>
    </w:rPr>
  </w:style>
  <w:style w:type="character" w:customStyle="1" w:styleId="ListLabel132">
    <w:name w:val="ListLabel 132"/>
    <w:rsid w:val="00F92A75"/>
    <w:rPr>
      <w:rFonts w:cs="Symbol"/>
    </w:rPr>
  </w:style>
  <w:style w:type="character" w:customStyle="1" w:styleId="ListLabel133">
    <w:name w:val="ListLabel 133"/>
    <w:rsid w:val="00F92A75"/>
    <w:rPr>
      <w:rFonts w:cs="Symbol"/>
    </w:rPr>
  </w:style>
  <w:style w:type="character" w:customStyle="1" w:styleId="ListLabel134">
    <w:name w:val="ListLabel 134"/>
    <w:rsid w:val="00F92A75"/>
    <w:rPr>
      <w:rFonts w:cs="Symbol"/>
    </w:rPr>
  </w:style>
  <w:style w:type="character" w:customStyle="1" w:styleId="ListLabel135">
    <w:name w:val="ListLabel 135"/>
    <w:rsid w:val="00F92A75"/>
    <w:rPr>
      <w:rFonts w:cs="Symbol"/>
    </w:rPr>
  </w:style>
  <w:style w:type="character" w:customStyle="1" w:styleId="ListLabel136">
    <w:name w:val="ListLabel 136"/>
    <w:rsid w:val="00F92A75"/>
    <w:rPr>
      <w:lang w:val="ru-RU" w:eastAsia="en-US" w:bidi="ar-SA"/>
    </w:rPr>
  </w:style>
  <w:style w:type="character" w:customStyle="1" w:styleId="ListLabel137">
    <w:name w:val="ListLabel 137"/>
    <w:rsid w:val="00F92A75"/>
    <w:rPr>
      <w:lang w:val="ru-RU" w:eastAsia="en-US" w:bidi="ar-SA"/>
    </w:rPr>
  </w:style>
  <w:style w:type="character" w:customStyle="1" w:styleId="ListLabel138">
    <w:name w:val="ListLabel 138"/>
    <w:rsid w:val="00F92A75"/>
    <w:rPr>
      <w:rFonts w:eastAsia="Times New Roman" w:cs="Times New Roman"/>
      <w:w w:val="99"/>
      <w:sz w:val="26"/>
      <w:szCs w:val="26"/>
      <w:lang w:val="ru-RU" w:eastAsia="en-US" w:bidi="ar-SA"/>
    </w:rPr>
  </w:style>
  <w:style w:type="character" w:customStyle="1" w:styleId="ListLabel139">
    <w:name w:val="ListLabel 139"/>
    <w:rsid w:val="00F92A75"/>
    <w:rPr>
      <w:rFonts w:cs="Symbol"/>
    </w:rPr>
  </w:style>
  <w:style w:type="character" w:customStyle="1" w:styleId="ListLabel140">
    <w:name w:val="ListLabel 140"/>
    <w:rsid w:val="00F92A75"/>
    <w:rPr>
      <w:rFonts w:cs="Symbol"/>
    </w:rPr>
  </w:style>
  <w:style w:type="character" w:customStyle="1" w:styleId="ListLabel141">
    <w:name w:val="ListLabel 141"/>
    <w:rsid w:val="00F92A75"/>
    <w:rPr>
      <w:rFonts w:cs="Symbol"/>
    </w:rPr>
  </w:style>
  <w:style w:type="character" w:customStyle="1" w:styleId="ListLabel142">
    <w:name w:val="ListLabel 142"/>
    <w:rsid w:val="00F92A75"/>
    <w:rPr>
      <w:rFonts w:cs="Symbol"/>
    </w:rPr>
  </w:style>
  <w:style w:type="character" w:customStyle="1" w:styleId="ListLabel143">
    <w:name w:val="ListLabel 143"/>
    <w:rsid w:val="00F92A75"/>
    <w:rPr>
      <w:rFonts w:cs="Symbol"/>
    </w:rPr>
  </w:style>
  <w:style w:type="character" w:customStyle="1" w:styleId="ListLabel144">
    <w:name w:val="ListLabel 144"/>
    <w:rsid w:val="00F92A75"/>
    <w:rPr>
      <w:rFonts w:cs="Symbol"/>
    </w:rPr>
  </w:style>
  <w:style w:type="character" w:customStyle="1" w:styleId="ListLabel145">
    <w:name w:val="ListLabel 145"/>
    <w:rsid w:val="00F92A75"/>
    <w:rPr>
      <w:lang w:val="ru-RU" w:eastAsia="en-US" w:bidi="ar-SA"/>
    </w:rPr>
  </w:style>
  <w:style w:type="character" w:customStyle="1" w:styleId="ListLabel146">
    <w:name w:val="ListLabel 146"/>
    <w:rsid w:val="00F92A75"/>
    <w:rPr>
      <w:lang w:val="ru-RU" w:eastAsia="en-US" w:bidi="ar-SA"/>
    </w:rPr>
  </w:style>
  <w:style w:type="character" w:customStyle="1" w:styleId="ListLabel147">
    <w:name w:val="ListLabel 147"/>
    <w:rsid w:val="00F92A75"/>
    <w:rPr>
      <w:rFonts w:eastAsia="Times New Roman" w:cs="Times New Roman"/>
      <w:w w:val="99"/>
      <w:sz w:val="26"/>
      <w:szCs w:val="26"/>
      <w:lang w:val="ru-RU" w:eastAsia="en-US" w:bidi="ar-SA"/>
    </w:rPr>
  </w:style>
  <w:style w:type="character" w:customStyle="1" w:styleId="ListLabel148">
    <w:name w:val="ListLabel 148"/>
    <w:rsid w:val="00F92A75"/>
    <w:rPr>
      <w:rFonts w:cs="Symbol"/>
    </w:rPr>
  </w:style>
  <w:style w:type="character" w:customStyle="1" w:styleId="ListLabel149">
    <w:name w:val="ListLabel 149"/>
    <w:rsid w:val="00F92A75"/>
    <w:rPr>
      <w:rFonts w:cs="Symbol"/>
    </w:rPr>
  </w:style>
  <w:style w:type="character" w:customStyle="1" w:styleId="ListLabel150">
    <w:name w:val="ListLabel 150"/>
    <w:rsid w:val="00F92A75"/>
    <w:rPr>
      <w:rFonts w:cs="Symbol"/>
    </w:rPr>
  </w:style>
  <w:style w:type="character" w:customStyle="1" w:styleId="ListLabel151">
    <w:name w:val="ListLabel 151"/>
    <w:rsid w:val="00F92A75"/>
    <w:rPr>
      <w:rFonts w:cs="Symbol"/>
    </w:rPr>
  </w:style>
  <w:style w:type="character" w:customStyle="1" w:styleId="ListLabel152">
    <w:name w:val="ListLabel 152"/>
    <w:rsid w:val="00F92A75"/>
    <w:rPr>
      <w:rFonts w:cs="Symbol"/>
    </w:rPr>
  </w:style>
  <w:style w:type="character" w:customStyle="1" w:styleId="ListLabel153">
    <w:name w:val="ListLabel 153"/>
    <w:rsid w:val="00F92A75"/>
    <w:rPr>
      <w:rFonts w:cs="Symbol"/>
    </w:rPr>
  </w:style>
  <w:style w:type="character" w:customStyle="1" w:styleId="ListLabel154">
    <w:name w:val="ListLabel 154"/>
    <w:rsid w:val="00F92A75"/>
    <w:rPr>
      <w:lang w:val="ru-RU" w:eastAsia="en-US" w:bidi="ar-SA"/>
    </w:rPr>
  </w:style>
  <w:style w:type="character" w:customStyle="1" w:styleId="ListLabel155">
    <w:name w:val="ListLabel 155"/>
    <w:rsid w:val="00F92A75"/>
    <w:rPr>
      <w:lang w:val="ru-RU" w:eastAsia="en-US" w:bidi="ar-SA"/>
    </w:rPr>
  </w:style>
  <w:style w:type="character" w:customStyle="1" w:styleId="ListLabel156">
    <w:name w:val="ListLabel 156"/>
    <w:rsid w:val="00F92A75"/>
    <w:rPr>
      <w:rFonts w:eastAsia="Times New Roman" w:cs="Times New Roman"/>
      <w:w w:val="99"/>
      <w:sz w:val="26"/>
      <w:szCs w:val="26"/>
      <w:lang w:val="ru-RU" w:eastAsia="en-US" w:bidi="ar-SA"/>
    </w:rPr>
  </w:style>
  <w:style w:type="character" w:customStyle="1" w:styleId="ListLabel157">
    <w:name w:val="ListLabel 157"/>
    <w:rsid w:val="00F92A75"/>
    <w:rPr>
      <w:rFonts w:cs="Symbol"/>
    </w:rPr>
  </w:style>
  <w:style w:type="character" w:customStyle="1" w:styleId="ListLabel158">
    <w:name w:val="ListLabel 158"/>
    <w:rsid w:val="00F92A75"/>
    <w:rPr>
      <w:rFonts w:cs="Symbol"/>
    </w:rPr>
  </w:style>
  <w:style w:type="character" w:customStyle="1" w:styleId="ListLabel159">
    <w:name w:val="ListLabel 159"/>
    <w:rsid w:val="00F92A75"/>
    <w:rPr>
      <w:rFonts w:cs="Symbol"/>
    </w:rPr>
  </w:style>
  <w:style w:type="character" w:customStyle="1" w:styleId="ListLabel160">
    <w:name w:val="ListLabel 160"/>
    <w:rsid w:val="00F92A75"/>
    <w:rPr>
      <w:rFonts w:cs="Symbol"/>
    </w:rPr>
  </w:style>
  <w:style w:type="character" w:customStyle="1" w:styleId="ListLabel161">
    <w:name w:val="ListLabel 161"/>
    <w:rsid w:val="00F92A75"/>
    <w:rPr>
      <w:rFonts w:cs="Symbol"/>
    </w:rPr>
  </w:style>
  <w:style w:type="character" w:customStyle="1" w:styleId="ListLabel162">
    <w:name w:val="ListLabel 162"/>
    <w:rsid w:val="00F92A75"/>
    <w:rPr>
      <w:rFonts w:cs="Symbol"/>
    </w:rPr>
  </w:style>
  <w:style w:type="character" w:customStyle="1" w:styleId="ListLabel163">
    <w:name w:val="ListLabel 163"/>
    <w:rsid w:val="00F92A75"/>
    <w:rPr>
      <w:lang w:val="ru-RU" w:eastAsia="en-US" w:bidi="ar-SA"/>
    </w:rPr>
  </w:style>
  <w:style w:type="character" w:customStyle="1" w:styleId="ListLabel164">
    <w:name w:val="ListLabel 164"/>
    <w:rsid w:val="00F92A75"/>
    <w:rPr>
      <w:w w:val="99"/>
      <w:lang w:val="ru-RU" w:eastAsia="en-US" w:bidi="ar-SA"/>
    </w:rPr>
  </w:style>
  <w:style w:type="character" w:customStyle="1" w:styleId="ListLabel165">
    <w:name w:val="ListLabel 165"/>
    <w:rsid w:val="00F92A75"/>
    <w:rPr>
      <w:rFonts w:eastAsia="Times New Roman" w:cs="Times New Roman"/>
      <w:w w:val="99"/>
      <w:sz w:val="26"/>
      <w:szCs w:val="26"/>
      <w:lang w:val="ru-RU" w:eastAsia="en-US" w:bidi="ar-SA"/>
    </w:rPr>
  </w:style>
  <w:style w:type="character" w:customStyle="1" w:styleId="ListLabel166">
    <w:name w:val="ListLabel 166"/>
    <w:rsid w:val="00F92A75"/>
    <w:rPr>
      <w:rFonts w:cs="Symbol"/>
    </w:rPr>
  </w:style>
  <w:style w:type="character" w:customStyle="1" w:styleId="ListLabel167">
    <w:name w:val="ListLabel 167"/>
    <w:rsid w:val="00F92A75"/>
    <w:rPr>
      <w:rFonts w:cs="Symbol"/>
    </w:rPr>
  </w:style>
  <w:style w:type="character" w:customStyle="1" w:styleId="ListLabel168">
    <w:name w:val="ListLabel 168"/>
    <w:rsid w:val="00F92A75"/>
    <w:rPr>
      <w:rFonts w:cs="Symbol"/>
    </w:rPr>
  </w:style>
  <w:style w:type="character" w:customStyle="1" w:styleId="ListLabel169">
    <w:name w:val="ListLabel 169"/>
    <w:rsid w:val="00F92A75"/>
    <w:rPr>
      <w:rFonts w:cs="Symbol"/>
    </w:rPr>
  </w:style>
  <w:style w:type="character" w:customStyle="1" w:styleId="ListLabel170">
    <w:name w:val="ListLabel 170"/>
    <w:rsid w:val="00F92A75"/>
    <w:rPr>
      <w:rFonts w:cs="Symbol"/>
    </w:rPr>
  </w:style>
  <w:style w:type="character" w:customStyle="1" w:styleId="ListLabel171">
    <w:name w:val="ListLabel 171"/>
    <w:rsid w:val="00F92A75"/>
    <w:rPr>
      <w:rFonts w:cs="Symbol"/>
    </w:rPr>
  </w:style>
  <w:style w:type="character" w:customStyle="1" w:styleId="ListLabel172">
    <w:name w:val="ListLabel 172"/>
    <w:rsid w:val="00F92A75"/>
    <w:rPr>
      <w:lang w:val="ru-RU" w:eastAsia="en-US" w:bidi="ar-SA"/>
    </w:rPr>
  </w:style>
  <w:style w:type="character" w:customStyle="1" w:styleId="ListLabel173">
    <w:name w:val="ListLabel 173"/>
    <w:rsid w:val="00F92A75"/>
    <w:rPr>
      <w:lang w:val="ru-RU" w:eastAsia="en-US" w:bidi="ar-SA"/>
    </w:rPr>
  </w:style>
  <w:style w:type="character" w:customStyle="1" w:styleId="ListLabel174">
    <w:name w:val="ListLabel 174"/>
    <w:rsid w:val="00F92A75"/>
    <w:rPr>
      <w:rFonts w:eastAsia="Times New Roman" w:cs="Times New Roman"/>
      <w:w w:val="99"/>
      <w:sz w:val="26"/>
      <w:szCs w:val="26"/>
      <w:lang w:val="ru-RU" w:eastAsia="en-US" w:bidi="ar-SA"/>
    </w:rPr>
  </w:style>
  <w:style w:type="character" w:customStyle="1" w:styleId="ListLabel175">
    <w:name w:val="ListLabel 175"/>
    <w:rsid w:val="00F92A75"/>
    <w:rPr>
      <w:rFonts w:cs="Symbol"/>
    </w:rPr>
  </w:style>
  <w:style w:type="character" w:customStyle="1" w:styleId="ListLabel176">
    <w:name w:val="ListLabel 176"/>
    <w:rsid w:val="00F92A75"/>
    <w:rPr>
      <w:rFonts w:cs="Symbol"/>
    </w:rPr>
  </w:style>
  <w:style w:type="character" w:customStyle="1" w:styleId="ListLabel177">
    <w:name w:val="ListLabel 177"/>
    <w:rsid w:val="00F92A75"/>
    <w:rPr>
      <w:rFonts w:cs="Symbol"/>
    </w:rPr>
  </w:style>
  <w:style w:type="character" w:customStyle="1" w:styleId="ListLabel178">
    <w:name w:val="ListLabel 178"/>
    <w:rsid w:val="00F92A75"/>
    <w:rPr>
      <w:rFonts w:cs="Symbol"/>
    </w:rPr>
  </w:style>
  <w:style w:type="character" w:customStyle="1" w:styleId="ListLabel179">
    <w:name w:val="ListLabel 179"/>
    <w:rsid w:val="00F92A75"/>
    <w:rPr>
      <w:rFonts w:cs="Symbol"/>
    </w:rPr>
  </w:style>
  <w:style w:type="character" w:customStyle="1" w:styleId="ListLabel180">
    <w:name w:val="ListLabel 180"/>
    <w:rsid w:val="00F92A75"/>
    <w:rPr>
      <w:rFonts w:cs="Symbol"/>
    </w:rPr>
  </w:style>
  <w:style w:type="character" w:customStyle="1" w:styleId="ListLabel181">
    <w:name w:val="ListLabel 181"/>
    <w:rsid w:val="00F92A75"/>
    <w:rPr>
      <w:lang w:val="ru-RU" w:eastAsia="en-US" w:bidi="ar-SA"/>
    </w:rPr>
  </w:style>
  <w:style w:type="character" w:customStyle="1" w:styleId="ListLabel182">
    <w:name w:val="ListLabel 182"/>
    <w:rsid w:val="00F92A75"/>
    <w:rPr>
      <w:lang w:val="ru-RU" w:eastAsia="en-US" w:bidi="ar-SA"/>
    </w:rPr>
  </w:style>
  <w:style w:type="character" w:customStyle="1" w:styleId="ListLabel183">
    <w:name w:val="ListLabel 183"/>
    <w:rsid w:val="00F92A75"/>
    <w:rPr>
      <w:rFonts w:eastAsia="Times New Roman" w:cs="Times New Roman"/>
      <w:w w:val="99"/>
      <w:sz w:val="26"/>
      <w:szCs w:val="26"/>
      <w:lang w:val="ru-RU" w:eastAsia="en-US" w:bidi="ar-SA"/>
    </w:rPr>
  </w:style>
  <w:style w:type="character" w:customStyle="1" w:styleId="ListLabel184">
    <w:name w:val="ListLabel 184"/>
    <w:rsid w:val="00F92A75"/>
    <w:rPr>
      <w:rFonts w:cs="Symbol"/>
    </w:rPr>
  </w:style>
  <w:style w:type="character" w:customStyle="1" w:styleId="ListLabel185">
    <w:name w:val="ListLabel 185"/>
    <w:rsid w:val="00F92A75"/>
    <w:rPr>
      <w:rFonts w:cs="Symbol"/>
    </w:rPr>
  </w:style>
  <w:style w:type="character" w:customStyle="1" w:styleId="ListLabel186">
    <w:name w:val="ListLabel 186"/>
    <w:rsid w:val="00F92A75"/>
    <w:rPr>
      <w:rFonts w:cs="Symbol"/>
    </w:rPr>
  </w:style>
  <w:style w:type="character" w:customStyle="1" w:styleId="ListLabel187">
    <w:name w:val="ListLabel 187"/>
    <w:rsid w:val="00F92A75"/>
    <w:rPr>
      <w:rFonts w:cs="Symbol"/>
    </w:rPr>
  </w:style>
  <w:style w:type="character" w:customStyle="1" w:styleId="ListLabel188">
    <w:name w:val="ListLabel 188"/>
    <w:rsid w:val="00F92A75"/>
    <w:rPr>
      <w:rFonts w:cs="Symbol"/>
    </w:rPr>
  </w:style>
  <w:style w:type="character" w:customStyle="1" w:styleId="ListLabel189">
    <w:name w:val="ListLabel 189"/>
    <w:rsid w:val="00F92A75"/>
    <w:rPr>
      <w:rFonts w:cs="Symbol"/>
    </w:rPr>
  </w:style>
  <w:style w:type="character" w:customStyle="1" w:styleId="ListLabel190">
    <w:name w:val="ListLabel 190"/>
    <w:rsid w:val="00F92A75"/>
    <w:rPr>
      <w:lang w:val="ru-RU" w:eastAsia="en-US" w:bidi="ar-SA"/>
    </w:rPr>
  </w:style>
  <w:style w:type="character" w:customStyle="1" w:styleId="ListLabel191">
    <w:name w:val="ListLabel 191"/>
    <w:rsid w:val="00F92A75"/>
    <w:rPr>
      <w:rFonts w:eastAsia="Times New Roman" w:cs="Times New Roman"/>
      <w:b/>
      <w:bCs/>
      <w:i/>
      <w:iCs/>
      <w:w w:val="99"/>
      <w:sz w:val="26"/>
      <w:szCs w:val="26"/>
      <w:lang w:val="ru-RU" w:eastAsia="en-US" w:bidi="ar-SA"/>
    </w:rPr>
  </w:style>
  <w:style w:type="character" w:customStyle="1" w:styleId="ListLabel192">
    <w:name w:val="ListLabel 192"/>
    <w:rsid w:val="00F92A75"/>
    <w:rPr>
      <w:rFonts w:eastAsia="Times New Roman" w:cs="Times New Roman"/>
      <w:w w:val="99"/>
      <w:sz w:val="26"/>
      <w:szCs w:val="26"/>
      <w:lang w:val="ru-RU" w:eastAsia="en-US" w:bidi="ar-SA"/>
    </w:rPr>
  </w:style>
  <w:style w:type="character" w:customStyle="1" w:styleId="ListLabel193">
    <w:name w:val="ListLabel 193"/>
    <w:rsid w:val="00F92A75"/>
    <w:rPr>
      <w:rFonts w:cs="Symbol"/>
    </w:rPr>
  </w:style>
  <w:style w:type="character" w:customStyle="1" w:styleId="ListLabel194">
    <w:name w:val="ListLabel 194"/>
    <w:rsid w:val="00F92A75"/>
    <w:rPr>
      <w:rFonts w:cs="Symbol"/>
    </w:rPr>
  </w:style>
  <w:style w:type="character" w:customStyle="1" w:styleId="ListLabel195">
    <w:name w:val="ListLabel 195"/>
    <w:rsid w:val="00F92A75"/>
    <w:rPr>
      <w:rFonts w:cs="Symbol"/>
    </w:rPr>
  </w:style>
  <w:style w:type="character" w:customStyle="1" w:styleId="ListLabel196">
    <w:name w:val="ListLabel 196"/>
    <w:rsid w:val="00F92A75"/>
    <w:rPr>
      <w:rFonts w:cs="Symbol"/>
    </w:rPr>
  </w:style>
  <w:style w:type="character" w:customStyle="1" w:styleId="ListLabel197">
    <w:name w:val="ListLabel 197"/>
    <w:rsid w:val="00F92A75"/>
    <w:rPr>
      <w:rFonts w:cs="Symbol"/>
    </w:rPr>
  </w:style>
  <w:style w:type="character" w:customStyle="1" w:styleId="ListLabel198">
    <w:name w:val="ListLabel 198"/>
    <w:rsid w:val="00F92A75"/>
    <w:rPr>
      <w:rFonts w:cs="Symbol"/>
    </w:rPr>
  </w:style>
  <w:style w:type="character" w:customStyle="1" w:styleId="ListLabel199">
    <w:name w:val="ListLabel 199"/>
    <w:rsid w:val="00F92A75"/>
    <w:rPr>
      <w:rFonts w:cs="Times New Roman"/>
    </w:rPr>
  </w:style>
  <w:style w:type="character" w:customStyle="1" w:styleId="ListLabel200">
    <w:name w:val="ListLabel 200"/>
    <w:rsid w:val="00F92A75"/>
    <w:rPr>
      <w:rFonts w:cs="Times New Roman"/>
    </w:rPr>
  </w:style>
  <w:style w:type="character" w:customStyle="1" w:styleId="ListLabel201">
    <w:name w:val="ListLabel 201"/>
    <w:rsid w:val="00F92A75"/>
    <w:rPr>
      <w:rFonts w:cs="Symbol"/>
    </w:rPr>
  </w:style>
  <w:style w:type="character" w:customStyle="1" w:styleId="ListLabel202">
    <w:name w:val="ListLabel 202"/>
    <w:rsid w:val="00F92A75"/>
    <w:rPr>
      <w:rFonts w:cs="Symbol"/>
    </w:rPr>
  </w:style>
  <w:style w:type="character" w:customStyle="1" w:styleId="ListLabel203">
    <w:name w:val="ListLabel 203"/>
    <w:rsid w:val="00F92A75"/>
    <w:rPr>
      <w:rFonts w:cs="Symbol"/>
    </w:rPr>
  </w:style>
  <w:style w:type="character" w:customStyle="1" w:styleId="ListLabel204">
    <w:name w:val="ListLabel 204"/>
    <w:rsid w:val="00F92A75"/>
    <w:rPr>
      <w:rFonts w:cs="Symbol"/>
    </w:rPr>
  </w:style>
  <w:style w:type="character" w:customStyle="1" w:styleId="ListLabel205">
    <w:name w:val="ListLabel 205"/>
    <w:rsid w:val="00F92A75"/>
    <w:rPr>
      <w:rFonts w:cs="Symbol"/>
    </w:rPr>
  </w:style>
  <w:style w:type="character" w:customStyle="1" w:styleId="ListLabel206">
    <w:name w:val="ListLabel 206"/>
    <w:rsid w:val="00F92A75"/>
    <w:rPr>
      <w:rFonts w:cs="Symbol"/>
    </w:rPr>
  </w:style>
  <w:style w:type="character" w:customStyle="1" w:styleId="ListLabel207">
    <w:name w:val="ListLabel 207"/>
    <w:rsid w:val="00F92A75"/>
    <w:rPr>
      <w:rFonts w:cs="Symbol"/>
    </w:rPr>
  </w:style>
  <w:style w:type="character" w:customStyle="1" w:styleId="ListLabel208">
    <w:name w:val="ListLabel 208"/>
    <w:rsid w:val="00F92A75"/>
    <w:rPr>
      <w:lang w:val="ru-RU" w:eastAsia="en-US" w:bidi="ar-SA"/>
    </w:rPr>
  </w:style>
  <w:style w:type="character" w:customStyle="1" w:styleId="ListLabel209">
    <w:name w:val="ListLabel 209"/>
    <w:rsid w:val="00F92A75"/>
    <w:rPr>
      <w:lang w:val="ru-RU" w:eastAsia="en-US" w:bidi="ar-SA"/>
    </w:rPr>
  </w:style>
  <w:style w:type="character" w:customStyle="1" w:styleId="ListLabel210">
    <w:name w:val="ListLabel 210"/>
    <w:rsid w:val="00F92A75"/>
    <w:rPr>
      <w:rFonts w:eastAsia="Times New Roman" w:cs="Times New Roman"/>
      <w:w w:val="99"/>
      <w:sz w:val="26"/>
      <w:szCs w:val="26"/>
      <w:lang w:val="ru-RU" w:eastAsia="en-US" w:bidi="ar-SA"/>
    </w:rPr>
  </w:style>
  <w:style w:type="character" w:customStyle="1" w:styleId="ListLabel211">
    <w:name w:val="ListLabel 211"/>
    <w:rsid w:val="00F92A75"/>
    <w:rPr>
      <w:rFonts w:cs="Symbol"/>
    </w:rPr>
  </w:style>
  <w:style w:type="character" w:customStyle="1" w:styleId="ListLabel212">
    <w:name w:val="ListLabel 212"/>
    <w:rsid w:val="00F92A75"/>
    <w:rPr>
      <w:rFonts w:cs="Symbol"/>
    </w:rPr>
  </w:style>
  <w:style w:type="character" w:customStyle="1" w:styleId="ListLabel213">
    <w:name w:val="ListLabel 213"/>
    <w:rsid w:val="00F92A75"/>
    <w:rPr>
      <w:rFonts w:cs="Symbol"/>
    </w:rPr>
  </w:style>
  <w:style w:type="character" w:customStyle="1" w:styleId="ListLabel214">
    <w:name w:val="ListLabel 214"/>
    <w:rsid w:val="00F92A75"/>
    <w:rPr>
      <w:rFonts w:cs="Symbol"/>
    </w:rPr>
  </w:style>
  <w:style w:type="character" w:customStyle="1" w:styleId="ListLabel215">
    <w:name w:val="ListLabel 215"/>
    <w:rsid w:val="00F92A75"/>
    <w:rPr>
      <w:rFonts w:cs="Symbol"/>
    </w:rPr>
  </w:style>
  <w:style w:type="character" w:customStyle="1" w:styleId="ListLabel216">
    <w:name w:val="ListLabel 216"/>
    <w:rsid w:val="00F92A75"/>
    <w:rPr>
      <w:rFonts w:cs="Symbol"/>
    </w:rPr>
  </w:style>
  <w:style w:type="character" w:customStyle="1" w:styleId="ListLabel217">
    <w:name w:val="ListLabel 217"/>
    <w:rsid w:val="00F92A75"/>
    <w:rPr>
      <w:lang w:val="ru-RU" w:eastAsia="en-US" w:bidi="ar-SA"/>
    </w:rPr>
  </w:style>
  <w:style w:type="character" w:customStyle="1" w:styleId="ListLabel218">
    <w:name w:val="ListLabel 218"/>
    <w:rsid w:val="00F92A75"/>
    <w:rPr>
      <w:lang w:val="ru-RU" w:eastAsia="en-US" w:bidi="ar-SA"/>
    </w:rPr>
  </w:style>
  <w:style w:type="character" w:customStyle="1" w:styleId="ListLabel219">
    <w:name w:val="ListLabel 219"/>
    <w:rsid w:val="00F92A75"/>
    <w:rPr>
      <w:rFonts w:eastAsia="Times New Roman" w:cs="Times New Roman"/>
      <w:w w:val="99"/>
      <w:sz w:val="26"/>
      <w:szCs w:val="26"/>
      <w:lang w:val="ru-RU" w:eastAsia="en-US" w:bidi="ar-SA"/>
    </w:rPr>
  </w:style>
  <w:style w:type="character" w:customStyle="1" w:styleId="ListLabel220">
    <w:name w:val="ListLabel 220"/>
    <w:rsid w:val="00F92A75"/>
    <w:rPr>
      <w:rFonts w:cs="Symbol"/>
    </w:rPr>
  </w:style>
  <w:style w:type="character" w:customStyle="1" w:styleId="ListLabel221">
    <w:name w:val="ListLabel 221"/>
    <w:rsid w:val="00F92A75"/>
    <w:rPr>
      <w:rFonts w:cs="Symbol"/>
    </w:rPr>
  </w:style>
  <w:style w:type="character" w:customStyle="1" w:styleId="ListLabel222">
    <w:name w:val="ListLabel 222"/>
    <w:rsid w:val="00F92A75"/>
    <w:rPr>
      <w:rFonts w:cs="Symbol"/>
    </w:rPr>
  </w:style>
  <w:style w:type="character" w:customStyle="1" w:styleId="ListLabel223">
    <w:name w:val="ListLabel 223"/>
    <w:rsid w:val="00F92A75"/>
    <w:rPr>
      <w:rFonts w:cs="Symbol"/>
    </w:rPr>
  </w:style>
  <w:style w:type="character" w:customStyle="1" w:styleId="ListLabel224">
    <w:name w:val="ListLabel 224"/>
    <w:rsid w:val="00F92A75"/>
    <w:rPr>
      <w:rFonts w:cs="Symbol"/>
    </w:rPr>
  </w:style>
  <w:style w:type="character" w:customStyle="1" w:styleId="ListLabel225">
    <w:name w:val="ListLabel 225"/>
    <w:rsid w:val="00F92A75"/>
    <w:rPr>
      <w:rFonts w:cs="Symbol"/>
    </w:rPr>
  </w:style>
  <w:style w:type="character" w:customStyle="1" w:styleId="ListLabel226">
    <w:name w:val="ListLabel 226"/>
    <w:rsid w:val="00F92A75"/>
    <w:rPr>
      <w:lang w:val="ru-RU" w:eastAsia="en-US" w:bidi="ar-SA"/>
    </w:rPr>
  </w:style>
  <w:style w:type="character" w:customStyle="1" w:styleId="ListLabel227">
    <w:name w:val="ListLabel 227"/>
    <w:rsid w:val="00F92A75"/>
    <w:rPr>
      <w:lang w:val="ru-RU" w:eastAsia="en-US" w:bidi="ar-SA"/>
    </w:rPr>
  </w:style>
  <w:style w:type="character" w:customStyle="1" w:styleId="ListLabel228">
    <w:name w:val="ListLabel 228"/>
    <w:rsid w:val="00F92A75"/>
    <w:rPr>
      <w:rFonts w:eastAsia="Times New Roman" w:cs="Times New Roman"/>
      <w:w w:val="99"/>
      <w:sz w:val="26"/>
      <w:szCs w:val="26"/>
      <w:lang w:val="ru-RU" w:eastAsia="en-US" w:bidi="ar-SA"/>
    </w:rPr>
  </w:style>
  <w:style w:type="character" w:customStyle="1" w:styleId="ListLabel229">
    <w:name w:val="ListLabel 229"/>
    <w:rsid w:val="00F92A75"/>
    <w:rPr>
      <w:rFonts w:cs="Symbol"/>
    </w:rPr>
  </w:style>
  <w:style w:type="character" w:customStyle="1" w:styleId="ListLabel230">
    <w:name w:val="ListLabel 230"/>
    <w:rsid w:val="00F92A75"/>
    <w:rPr>
      <w:rFonts w:cs="Symbol"/>
    </w:rPr>
  </w:style>
  <w:style w:type="character" w:customStyle="1" w:styleId="ListLabel231">
    <w:name w:val="ListLabel 231"/>
    <w:rsid w:val="00F92A75"/>
    <w:rPr>
      <w:rFonts w:cs="Symbol"/>
    </w:rPr>
  </w:style>
  <w:style w:type="character" w:customStyle="1" w:styleId="ListLabel232">
    <w:name w:val="ListLabel 232"/>
    <w:rsid w:val="00F92A75"/>
    <w:rPr>
      <w:rFonts w:cs="Symbol"/>
    </w:rPr>
  </w:style>
  <w:style w:type="character" w:customStyle="1" w:styleId="ListLabel233">
    <w:name w:val="ListLabel 233"/>
    <w:rsid w:val="00F92A75"/>
    <w:rPr>
      <w:rFonts w:cs="Symbol"/>
    </w:rPr>
  </w:style>
  <w:style w:type="character" w:customStyle="1" w:styleId="ListLabel234">
    <w:name w:val="ListLabel 234"/>
    <w:rsid w:val="00F92A75"/>
    <w:rPr>
      <w:rFonts w:cs="Symbol"/>
    </w:rPr>
  </w:style>
  <w:style w:type="character" w:customStyle="1" w:styleId="ListLabel235">
    <w:name w:val="ListLabel 235"/>
    <w:rsid w:val="00F92A75"/>
    <w:rPr>
      <w:rFonts w:cs="Times New Roman"/>
    </w:rPr>
  </w:style>
  <w:style w:type="character" w:customStyle="1" w:styleId="ListLabel236">
    <w:name w:val="ListLabel 236"/>
    <w:rsid w:val="00F92A75"/>
    <w:rPr>
      <w:rFonts w:cs="Symbol"/>
    </w:rPr>
  </w:style>
  <w:style w:type="character" w:customStyle="1" w:styleId="ListLabel237">
    <w:name w:val="ListLabel 237"/>
    <w:rsid w:val="00F92A75"/>
    <w:rPr>
      <w:rFonts w:cs="Symbol"/>
    </w:rPr>
  </w:style>
  <w:style w:type="character" w:customStyle="1" w:styleId="ListLabel238">
    <w:name w:val="ListLabel 238"/>
    <w:rsid w:val="00F92A75"/>
    <w:rPr>
      <w:rFonts w:cs="Symbol"/>
    </w:rPr>
  </w:style>
  <w:style w:type="character" w:customStyle="1" w:styleId="ListLabel239">
    <w:name w:val="ListLabel 239"/>
    <w:rsid w:val="00F92A75"/>
    <w:rPr>
      <w:rFonts w:cs="Symbol"/>
    </w:rPr>
  </w:style>
  <w:style w:type="character" w:customStyle="1" w:styleId="ListLabel240">
    <w:name w:val="ListLabel 240"/>
    <w:rsid w:val="00F92A75"/>
    <w:rPr>
      <w:rFonts w:cs="Symbol"/>
    </w:rPr>
  </w:style>
  <w:style w:type="character" w:customStyle="1" w:styleId="ListLabel241">
    <w:name w:val="ListLabel 241"/>
    <w:rsid w:val="00F92A75"/>
    <w:rPr>
      <w:rFonts w:cs="Symbol"/>
    </w:rPr>
  </w:style>
  <w:style w:type="character" w:customStyle="1" w:styleId="ListLabel242">
    <w:name w:val="ListLabel 242"/>
    <w:rsid w:val="00F92A75"/>
    <w:rPr>
      <w:rFonts w:cs="Symbol"/>
    </w:rPr>
  </w:style>
  <w:style w:type="character" w:customStyle="1" w:styleId="ListLabel243">
    <w:name w:val="ListLabel 243"/>
    <w:rsid w:val="00F92A75"/>
    <w:rPr>
      <w:rFonts w:cs="Symbol"/>
    </w:rPr>
  </w:style>
  <w:style w:type="character" w:customStyle="1" w:styleId="ListLabel244">
    <w:name w:val="ListLabel 244"/>
    <w:rsid w:val="00F92A75"/>
    <w:rPr>
      <w:b/>
      <w:bCs/>
      <w:w w:val="99"/>
      <w:lang w:val="ru-RU" w:eastAsia="en-US" w:bidi="ar-SA"/>
    </w:rPr>
  </w:style>
  <w:style w:type="character" w:customStyle="1" w:styleId="ListLabel245">
    <w:name w:val="ListLabel 245"/>
    <w:rsid w:val="00F92A75"/>
    <w:rPr>
      <w:rFonts w:cs="Symbol"/>
    </w:rPr>
  </w:style>
  <w:style w:type="character" w:customStyle="1" w:styleId="ListLabel246">
    <w:name w:val="ListLabel 246"/>
    <w:rsid w:val="00F92A75"/>
    <w:rPr>
      <w:rFonts w:cs="Symbol"/>
    </w:rPr>
  </w:style>
  <w:style w:type="character" w:customStyle="1" w:styleId="ListLabel247">
    <w:name w:val="ListLabel 247"/>
    <w:rsid w:val="00F92A75"/>
    <w:rPr>
      <w:rFonts w:cs="Symbol"/>
    </w:rPr>
  </w:style>
  <w:style w:type="character" w:customStyle="1" w:styleId="ListLabel248">
    <w:name w:val="ListLabel 248"/>
    <w:rsid w:val="00F92A75"/>
    <w:rPr>
      <w:rFonts w:cs="Symbol"/>
    </w:rPr>
  </w:style>
  <w:style w:type="character" w:customStyle="1" w:styleId="ListLabel249">
    <w:name w:val="ListLabel 249"/>
    <w:rsid w:val="00F92A75"/>
    <w:rPr>
      <w:rFonts w:cs="Symbol"/>
    </w:rPr>
  </w:style>
  <w:style w:type="character" w:customStyle="1" w:styleId="ListLabel250">
    <w:name w:val="ListLabel 250"/>
    <w:rsid w:val="00F92A75"/>
    <w:rPr>
      <w:rFonts w:cs="Symbol"/>
    </w:rPr>
  </w:style>
  <w:style w:type="character" w:customStyle="1" w:styleId="ListLabel251">
    <w:name w:val="ListLabel 251"/>
    <w:rsid w:val="00F92A75"/>
    <w:rPr>
      <w:rFonts w:cs="Symbol"/>
    </w:rPr>
  </w:style>
  <w:style w:type="character" w:customStyle="1" w:styleId="ListLabel252">
    <w:name w:val="ListLabel 252"/>
    <w:rsid w:val="00F92A75"/>
    <w:rPr>
      <w:rFonts w:cs="Symbol"/>
    </w:rPr>
  </w:style>
  <w:style w:type="character" w:customStyle="1" w:styleId="ListLabel253">
    <w:name w:val="ListLabel 253"/>
    <w:rsid w:val="00F92A75"/>
    <w:rPr>
      <w:w w:val="99"/>
      <w:lang w:val="ru-RU" w:eastAsia="en-US" w:bidi="ar-SA"/>
    </w:rPr>
  </w:style>
  <w:style w:type="character" w:customStyle="1" w:styleId="ListLabel254">
    <w:name w:val="ListLabel 254"/>
    <w:rsid w:val="00F92A75"/>
    <w:rPr>
      <w:rFonts w:cs="Symbol"/>
    </w:rPr>
  </w:style>
  <w:style w:type="character" w:customStyle="1" w:styleId="ListLabel255">
    <w:name w:val="ListLabel 255"/>
    <w:rsid w:val="00F92A75"/>
    <w:rPr>
      <w:rFonts w:cs="Symbol"/>
    </w:rPr>
  </w:style>
  <w:style w:type="character" w:customStyle="1" w:styleId="ListLabel256">
    <w:name w:val="ListLabel 256"/>
    <w:rsid w:val="00F92A75"/>
    <w:rPr>
      <w:rFonts w:cs="Symbol"/>
    </w:rPr>
  </w:style>
  <w:style w:type="character" w:customStyle="1" w:styleId="ListLabel257">
    <w:name w:val="ListLabel 257"/>
    <w:rsid w:val="00F92A75"/>
    <w:rPr>
      <w:rFonts w:cs="Symbol"/>
    </w:rPr>
  </w:style>
  <w:style w:type="character" w:customStyle="1" w:styleId="ListLabel258">
    <w:name w:val="ListLabel 258"/>
    <w:rsid w:val="00F92A75"/>
    <w:rPr>
      <w:rFonts w:cs="Symbol"/>
    </w:rPr>
  </w:style>
  <w:style w:type="character" w:customStyle="1" w:styleId="ListLabel259">
    <w:name w:val="ListLabel 259"/>
    <w:rsid w:val="00F92A75"/>
    <w:rPr>
      <w:rFonts w:cs="Symbol"/>
    </w:rPr>
  </w:style>
  <w:style w:type="character" w:customStyle="1" w:styleId="ListLabel260">
    <w:name w:val="ListLabel 260"/>
    <w:rsid w:val="00F92A75"/>
    <w:rPr>
      <w:rFonts w:cs="Symbol"/>
    </w:rPr>
  </w:style>
  <w:style w:type="character" w:customStyle="1" w:styleId="ListLabel261">
    <w:name w:val="ListLabel 261"/>
    <w:rsid w:val="00F92A75"/>
    <w:rPr>
      <w:rFonts w:cs="Symbol"/>
    </w:rPr>
  </w:style>
  <w:style w:type="paragraph" w:customStyle="1" w:styleId="13">
    <w:name w:val="Заголовок1"/>
    <w:basedOn w:val="a"/>
    <w:next w:val="a0"/>
    <w:rsid w:val="00F92A75"/>
    <w:pPr>
      <w:keepNext/>
      <w:suppressAutoHyphens/>
      <w:autoSpaceDE/>
      <w:autoSpaceDN/>
      <w:spacing w:before="240" w:after="120"/>
    </w:pPr>
    <w:rPr>
      <w:rFonts w:ascii="PT Sans" w:eastAsia="Tahoma" w:hAnsi="PT Sans" w:cs="Noto Sans Devanagari"/>
      <w:sz w:val="28"/>
      <w:szCs w:val="28"/>
    </w:rPr>
  </w:style>
  <w:style w:type="paragraph" w:styleId="ae">
    <w:name w:val="List"/>
    <w:basedOn w:val="a0"/>
    <w:rsid w:val="00F92A75"/>
    <w:pPr>
      <w:suppressAutoHyphens/>
      <w:autoSpaceDE/>
      <w:autoSpaceDN/>
      <w:ind w:left="219" w:firstLine="0"/>
    </w:pPr>
    <w:rPr>
      <w:rFonts w:ascii="PT Sans" w:hAnsi="PT Sans" w:cs="Noto Sans Devanagari"/>
      <w:sz w:val="26"/>
      <w:szCs w:val="26"/>
    </w:rPr>
  </w:style>
  <w:style w:type="paragraph" w:styleId="af">
    <w:name w:val="caption"/>
    <w:basedOn w:val="a"/>
    <w:qFormat/>
    <w:rsid w:val="00F92A75"/>
    <w:pPr>
      <w:suppressLineNumbers/>
      <w:suppressAutoHyphens/>
      <w:autoSpaceDE/>
      <w:autoSpaceDN/>
      <w:spacing w:before="120" w:after="120"/>
    </w:pPr>
    <w:rPr>
      <w:rFonts w:ascii="PT Sans" w:hAnsi="PT Sans" w:cs="Noto Sans Devanagari"/>
      <w:i/>
      <w:iCs/>
      <w:sz w:val="24"/>
      <w:szCs w:val="24"/>
    </w:rPr>
  </w:style>
  <w:style w:type="paragraph" w:customStyle="1" w:styleId="14">
    <w:name w:val="Указатель1"/>
    <w:basedOn w:val="a"/>
    <w:rsid w:val="00F92A75"/>
    <w:pPr>
      <w:suppressLineNumbers/>
      <w:suppressAutoHyphens/>
      <w:autoSpaceDE/>
      <w:autoSpaceDN/>
    </w:pPr>
    <w:rPr>
      <w:rFonts w:ascii="PT Sans" w:hAnsi="PT Sans" w:cs="Noto Sans Devanagari"/>
    </w:rPr>
  </w:style>
  <w:style w:type="paragraph" w:styleId="15">
    <w:name w:val="toc 1"/>
    <w:basedOn w:val="a"/>
    <w:rsid w:val="00F92A75"/>
    <w:pPr>
      <w:suppressAutoHyphens/>
      <w:autoSpaceDE/>
      <w:autoSpaceDN/>
      <w:spacing w:before="201"/>
      <w:ind w:right="338"/>
      <w:jc w:val="center"/>
    </w:pPr>
    <w:rPr>
      <w:sz w:val="26"/>
      <w:szCs w:val="26"/>
    </w:rPr>
  </w:style>
  <w:style w:type="paragraph" w:styleId="21">
    <w:name w:val="toc 2"/>
    <w:basedOn w:val="a"/>
    <w:rsid w:val="00F92A75"/>
    <w:pPr>
      <w:suppressAutoHyphens/>
      <w:autoSpaceDE/>
      <w:autoSpaceDN/>
      <w:spacing w:before="200"/>
      <w:ind w:left="219" w:right="556" w:hanging="1"/>
      <w:jc w:val="both"/>
    </w:pPr>
    <w:rPr>
      <w:sz w:val="26"/>
      <w:szCs w:val="26"/>
    </w:rPr>
  </w:style>
  <w:style w:type="paragraph" w:styleId="31">
    <w:name w:val="toc 3"/>
    <w:basedOn w:val="a"/>
    <w:rsid w:val="00F92A75"/>
    <w:pPr>
      <w:suppressAutoHyphens/>
      <w:autoSpaceDE/>
      <w:autoSpaceDN/>
      <w:spacing w:before="199"/>
      <w:ind w:left="220" w:right="556"/>
      <w:jc w:val="both"/>
    </w:pPr>
    <w:rPr>
      <w:sz w:val="26"/>
      <w:szCs w:val="26"/>
    </w:rPr>
  </w:style>
  <w:style w:type="paragraph" w:customStyle="1" w:styleId="16">
    <w:name w:val="Абзац списка1"/>
    <w:basedOn w:val="a"/>
    <w:rsid w:val="00F92A75"/>
    <w:pPr>
      <w:suppressAutoHyphens/>
      <w:autoSpaceDE/>
      <w:autoSpaceDN/>
      <w:ind w:left="219" w:hanging="152"/>
      <w:jc w:val="both"/>
    </w:pPr>
  </w:style>
  <w:style w:type="paragraph" w:customStyle="1" w:styleId="af0">
    <w:name w:val="Верхний и нижний колонтитулы"/>
    <w:basedOn w:val="a"/>
    <w:rsid w:val="00F92A75"/>
    <w:pPr>
      <w:suppressAutoHyphens/>
      <w:autoSpaceDE/>
      <w:autoSpaceDN/>
    </w:pPr>
  </w:style>
  <w:style w:type="paragraph" w:customStyle="1" w:styleId="af1">
    <w:name w:val="Содержимое врезки"/>
    <w:basedOn w:val="a"/>
    <w:rsid w:val="00F92A75"/>
    <w:pPr>
      <w:suppressAutoHyphens/>
      <w:autoSpaceDE/>
      <w:autoSpaceDN/>
    </w:pPr>
  </w:style>
  <w:style w:type="paragraph" w:styleId="af2">
    <w:name w:val="footnote text"/>
    <w:basedOn w:val="a"/>
    <w:link w:val="af3"/>
    <w:rsid w:val="00F92A75"/>
    <w:pPr>
      <w:suppressLineNumbers/>
      <w:suppressAutoHyphens/>
      <w:autoSpaceDE/>
      <w:autoSpaceDN/>
      <w:ind w:left="339" w:hanging="339"/>
    </w:pPr>
    <w:rPr>
      <w:sz w:val="20"/>
      <w:szCs w:val="20"/>
    </w:rPr>
  </w:style>
  <w:style w:type="character" w:customStyle="1" w:styleId="af3">
    <w:name w:val="Текст сноски Знак"/>
    <w:basedOn w:val="a1"/>
    <w:link w:val="af2"/>
    <w:rsid w:val="00F92A75"/>
    <w:rPr>
      <w:rFonts w:ascii="Times New Roman" w:eastAsia="Times New Roman" w:hAnsi="Times New Roman" w:cs="Times New Roman"/>
      <w:kern w:val="0"/>
      <w:sz w:val="20"/>
      <w:szCs w:val="20"/>
    </w:rPr>
  </w:style>
  <w:style w:type="paragraph" w:customStyle="1" w:styleId="af4">
    <w:name w:val="Содержимое таблицы"/>
    <w:basedOn w:val="a"/>
    <w:rsid w:val="00F92A75"/>
    <w:pPr>
      <w:suppressLineNumbers/>
      <w:suppressAutoHyphens/>
      <w:autoSpaceDE/>
      <w:autoSpaceDN/>
    </w:pPr>
  </w:style>
  <w:style w:type="paragraph" w:customStyle="1" w:styleId="af5">
    <w:name w:val="Заголовок таблицы"/>
    <w:basedOn w:val="af4"/>
    <w:rsid w:val="00F92A75"/>
    <w:pPr>
      <w:jc w:val="center"/>
    </w:pPr>
    <w:rPr>
      <w:b/>
      <w:bCs/>
    </w:rPr>
  </w:style>
  <w:style w:type="paragraph" w:styleId="af6">
    <w:name w:val="Revision"/>
    <w:hidden/>
    <w:uiPriority w:val="99"/>
    <w:semiHidden/>
    <w:rsid w:val="00F92A75"/>
    <w:pPr>
      <w:spacing w:after="0" w:line="240" w:lineRule="auto"/>
    </w:pPr>
    <w:rPr>
      <w:rFonts w:ascii="Times New Roman" w:eastAsia="Times New Roman" w:hAnsi="Times New Roman" w:cs="Times New Roman"/>
      <w:kern w:val="0"/>
    </w:rPr>
  </w:style>
  <w:style w:type="character" w:styleId="af7">
    <w:name w:val="annotation reference"/>
    <w:basedOn w:val="a1"/>
    <w:uiPriority w:val="99"/>
    <w:semiHidden/>
    <w:unhideWhenUsed/>
    <w:rsid w:val="00F92A75"/>
    <w:rPr>
      <w:sz w:val="16"/>
      <w:szCs w:val="16"/>
    </w:rPr>
  </w:style>
  <w:style w:type="paragraph" w:styleId="af8">
    <w:name w:val="annotation text"/>
    <w:basedOn w:val="a"/>
    <w:link w:val="af9"/>
    <w:uiPriority w:val="99"/>
    <w:semiHidden/>
    <w:unhideWhenUsed/>
    <w:rsid w:val="00F92A75"/>
    <w:rPr>
      <w:sz w:val="20"/>
      <w:szCs w:val="20"/>
    </w:rPr>
  </w:style>
  <w:style w:type="character" w:customStyle="1" w:styleId="af9">
    <w:name w:val="Текст примечания Знак"/>
    <w:basedOn w:val="a1"/>
    <w:link w:val="af8"/>
    <w:uiPriority w:val="99"/>
    <w:semiHidden/>
    <w:rsid w:val="00F92A75"/>
    <w:rPr>
      <w:rFonts w:ascii="Times New Roman" w:eastAsia="Times New Roman" w:hAnsi="Times New Roman" w:cs="Times New Roman"/>
      <w:kern w:val="0"/>
      <w:sz w:val="20"/>
      <w:szCs w:val="20"/>
    </w:rPr>
  </w:style>
  <w:style w:type="paragraph" w:styleId="afa">
    <w:name w:val="annotation subject"/>
    <w:basedOn w:val="af8"/>
    <w:next w:val="af8"/>
    <w:link w:val="afb"/>
    <w:uiPriority w:val="99"/>
    <w:semiHidden/>
    <w:unhideWhenUsed/>
    <w:rsid w:val="00F92A75"/>
    <w:rPr>
      <w:b/>
      <w:bCs/>
    </w:rPr>
  </w:style>
  <w:style w:type="character" w:customStyle="1" w:styleId="afb">
    <w:name w:val="Тема примечания Знак"/>
    <w:basedOn w:val="af9"/>
    <w:link w:val="afa"/>
    <w:uiPriority w:val="99"/>
    <w:semiHidden/>
    <w:rsid w:val="00F92A75"/>
    <w:rPr>
      <w:rFonts w:ascii="Times New Roman" w:eastAsia="Times New Roman" w:hAnsi="Times New Roman" w:cs="Times New Roman"/>
      <w:b/>
      <w:bCs/>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consultantplus://offline/ref%3DCBE3703570377DEBAC185E00D857591EBC66F80E5818789D9152A11376C094E51856F2CA4D2DA93EU7e3J"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6264</Words>
  <Characters>35708</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Белоусова</dc:creator>
  <cp:keywords/>
  <dc:description/>
  <cp:lastModifiedBy>Эльвира Гусева</cp:lastModifiedBy>
  <cp:revision>2</cp:revision>
  <dcterms:created xsi:type="dcterms:W3CDTF">2024-08-26T11:58:00Z</dcterms:created>
  <dcterms:modified xsi:type="dcterms:W3CDTF">2024-08-26T11:58:00Z</dcterms:modified>
</cp:coreProperties>
</file>